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2164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406"/>
        <w:gridCol w:w="2834"/>
        <w:gridCol w:w="9406"/>
      </w:tblGrid>
      <w:tr w:rsidR="00184E53" w14:paraId="0C339AE1" w14:textId="77777777">
        <w:trPr>
          <w:cantSplit/>
        </w:trPr>
        <w:tc>
          <w:tcPr>
            <w:tcW w:w="9406" w:type="dxa"/>
          </w:tcPr>
          <w:tbl>
            <w:tblPr>
              <w:tblStyle w:val="TabloKlavuzuAk"/>
              <w:tblW w:w="5000" w:type="pct"/>
              <w:tblLook w:val="0620" w:firstRow="1" w:lastRow="0" w:firstColumn="0" w:lastColumn="0" w:noHBand="1" w:noVBand="1"/>
            </w:tblPr>
            <w:tblGrid>
              <w:gridCol w:w="20"/>
              <w:gridCol w:w="9386"/>
            </w:tblGrid>
            <w:tr w:rsidR="00856C35" w:rsidRPr="00476B62" w14:paraId="6D69CD0C" w14:textId="77777777" w:rsidTr="00476B62">
              <w:trPr>
                <w:cnfStyle w:val="100000000000" w:firstRow="1" w:lastRow="0" w:firstColumn="0" w:lastColumn="0" w:oddVBand="0" w:evenVBand="0" w:oddHBand="0" w:evenHBand="0" w:firstRowFirstColumn="0" w:firstRowLastColumn="0" w:lastRowFirstColumn="0" w:lastRowLastColumn="0"/>
              </w:trPr>
              <w:tc>
                <w:tcPr>
                  <w:tcW w:w="20" w:type="dxa"/>
                </w:tcPr>
                <w:p w14:paraId="2B9B8B7D" w14:textId="77777777" w:rsidR="00856C35" w:rsidRPr="00476B62" w:rsidRDefault="00856C35" w:rsidP="00476B62">
                  <w:pPr>
                    <w:pStyle w:val="Balk2"/>
                  </w:pPr>
                </w:p>
              </w:tc>
              <w:tc>
                <w:tcPr>
                  <w:tcW w:w="10060" w:type="dxa"/>
                </w:tcPr>
                <w:p w14:paraId="0943142E" w14:textId="77777777" w:rsidR="00856C35" w:rsidRPr="00476B62" w:rsidRDefault="00652051" w:rsidP="00982447">
                  <w:pPr>
                    <w:pStyle w:val="Balk2"/>
                  </w:pPr>
                  <w:r>
                    <w:rPr>
                      <w:rFonts w:ascii="Times New Roman" w:hAnsi="Times New Roman"/>
                      <w:sz w:val="28"/>
                      <w:szCs w:val="34"/>
                    </w:rPr>
                    <w:t xml:space="preserve">Tam Metin </w:t>
                  </w:r>
                  <w:proofErr w:type="spellStart"/>
                  <w:r w:rsidR="00982447">
                    <w:rPr>
                      <w:rFonts w:ascii="Times New Roman" w:hAnsi="Times New Roman"/>
                      <w:sz w:val="28"/>
                      <w:szCs w:val="34"/>
                    </w:rPr>
                    <w:t>Şablonu</w:t>
                  </w:r>
                  <w:proofErr w:type="spellEnd"/>
                  <w:r w:rsidR="00ED4E2F" w:rsidRPr="00476B62">
                    <w:rPr>
                      <w:rFonts w:ascii="Times New Roman" w:hAnsi="Times New Roman"/>
                      <w:sz w:val="28"/>
                      <w:szCs w:val="34"/>
                    </w:rPr>
                    <w:t xml:space="preserve"> </w:t>
                  </w:r>
                </w:p>
              </w:tc>
            </w:tr>
          </w:tbl>
          <w:p w14:paraId="0EEC493D" w14:textId="77777777" w:rsidR="00184E53" w:rsidRDefault="00184E53">
            <w:pPr>
              <w:spacing w:line="1" w:lineRule="exact"/>
              <w:rPr>
                <w:sz w:val="2"/>
              </w:rPr>
            </w:pPr>
          </w:p>
        </w:tc>
        <w:tc>
          <w:tcPr>
            <w:tcW w:w="2834" w:type="dxa"/>
          </w:tcPr>
          <w:p w14:paraId="19C250A6" w14:textId="77777777" w:rsidR="00184E53" w:rsidRDefault="00184E53">
            <w:pPr>
              <w:spacing w:line="1" w:lineRule="exact"/>
              <w:rPr>
                <w:sz w:val="2"/>
              </w:rPr>
            </w:pPr>
          </w:p>
        </w:tc>
        <w:tc>
          <w:tcPr>
            <w:tcW w:w="9406" w:type="dxa"/>
          </w:tcPr>
          <w:tbl>
            <w:tblPr>
              <w:tblStyle w:val="TabloKlavuzuAk"/>
              <w:tblW w:w="5000" w:type="pct"/>
              <w:tblLook w:val="0620" w:firstRow="1" w:lastRow="0" w:firstColumn="0" w:lastColumn="0" w:noHBand="1" w:noVBand="1"/>
            </w:tblPr>
            <w:tblGrid>
              <w:gridCol w:w="20"/>
              <w:gridCol w:w="9386"/>
            </w:tblGrid>
            <w:tr w:rsidR="00856C35" w:rsidRPr="00476B62" w14:paraId="1DFF4258" w14:textId="77777777" w:rsidTr="00476B62">
              <w:trPr>
                <w:cnfStyle w:val="100000000000" w:firstRow="1" w:lastRow="0" w:firstColumn="0" w:lastColumn="0" w:oddVBand="0" w:evenVBand="0" w:oddHBand="0" w:evenHBand="0" w:firstRowFirstColumn="0" w:firstRowLastColumn="0" w:lastRowFirstColumn="0" w:lastRowLastColumn="0"/>
              </w:trPr>
              <w:tc>
                <w:tcPr>
                  <w:tcW w:w="20" w:type="dxa"/>
                </w:tcPr>
                <w:p w14:paraId="4E9CBF94" w14:textId="77777777" w:rsidR="00856C35" w:rsidRPr="00476B62" w:rsidRDefault="00856C35" w:rsidP="00476B62">
                  <w:pPr>
                    <w:pStyle w:val="Balk2"/>
                  </w:pPr>
                </w:p>
              </w:tc>
              <w:tc>
                <w:tcPr>
                  <w:tcW w:w="10060" w:type="dxa"/>
                </w:tcPr>
                <w:p w14:paraId="6E6E7158" w14:textId="77777777" w:rsidR="00856C35" w:rsidRPr="00476B62" w:rsidRDefault="00652051" w:rsidP="00982447">
                  <w:pPr>
                    <w:pStyle w:val="Balk2"/>
                  </w:pPr>
                  <w:r>
                    <w:rPr>
                      <w:rFonts w:ascii="Times New Roman" w:hAnsi="Times New Roman"/>
                      <w:sz w:val="28"/>
                      <w:szCs w:val="34"/>
                    </w:rPr>
                    <w:t xml:space="preserve">Full Text Template </w:t>
                  </w:r>
                </w:p>
              </w:tc>
            </w:tr>
          </w:tbl>
          <w:p w14:paraId="64A0E9BB" w14:textId="77777777" w:rsidR="00184E53" w:rsidRDefault="00184E53">
            <w:pPr>
              <w:spacing w:line="1" w:lineRule="exact"/>
              <w:rPr>
                <w:sz w:val="2"/>
              </w:rPr>
            </w:pPr>
          </w:p>
        </w:tc>
      </w:tr>
      <w:tr w:rsidR="00184E53" w14:paraId="63256E2F" w14:textId="77777777">
        <w:trPr>
          <w:cantSplit/>
        </w:trPr>
        <w:tc>
          <w:tcPr>
            <w:tcW w:w="9406" w:type="dxa"/>
          </w:tcPr>
          <w:tbl>
            <w:tblPr>
              <w:tblStyle w:val="DzTablo3"/>
              <w:tblW w:w="5002" w:type="pct"/>
              <w:tblLayout w:type="fixed"/>
              <w:tblLook w:val="0620" w:firstRow="1" w:lastRow="0" w:firstColumn="0" w:lastColumn="0" w:noHBand="1" w:noVBand="1"/>
            </w:tblPr>
            <w:tblGrid>
              <w:gridCol w:w="2910"/>
              <w:gridCol w:w="4814"/>
              <w:gridCol w:w="1686"/>
            </w:tblGrid>
            <w:tr w:rsidR="00FF467C" w:rsidRPr="004079DB" w14:paraId="570BEF48" w14:textId="77777777" w:rsidTr="00FF467C">
              <w:trPr>
                <w:cnfStyle w:val="100000000000" w:firstRow="1" w:lastRow="0" w:firstColumn="0" w:lastColumn="0" w:oddVBand="0" w:evenVBand="0" w:oddHBand="0" w:evenHBand="0" w:firstRowFirstColumn="0" w:firstRowLastColumn="0" w:lastRowFirstColumn="0" w:lastRowLastColumn="0"/>
              </w:trPr>
              <w:tc>
                <w:tcPr>
                  <w:tcW w:w="2910" w:type="dxa"/>
                </w:tcPr>
                <w:p w14:paraId="32C96B74" w14:textId="77777777" w:rsidR="00FF467C" w:rsidRPr="004079DB" w:rsidRDefault="00FF467C" w:rsidP="00440CD8">
                  <w:pPr>
                    <w:rPr>
                      <w:rFonts w:ascii="Times New Roman" w:hAnsi="Times New Roman"/>
                      <w:sz w:val="24"/>
                      <w:lang w:val="tr-TR"/>
                    </w:rPr>
                  </w:pPr>
                </w:p>
              </w:tc>
              <w:tc>
                <w:tcPr>
                  <w:tcW w:w="6500" w:type="dxa"/>
                  <w:gridSpan w:val="2"/>
                  <w:vMerge w:val="restart"/>
                  <w:tcBorders>
                    <w:top w:val="single" w:sz="4" w:space="0" w:color="auto"/>
                  </w:tcBorders>
                </w:tcPr>
                <w:p w14:paraId="742C0014" w14:textId="77777777" w:rsidR="00FF467C" w:rsidRPr="004079DB" w:rsidRDefault="00FF467C" w:rsidP="00856C35">
                  <w:pPr>
                    <w:rPr>
                      <w:rFonts w:ascii="Times New Roman" w:hAnsi="Times New Roman"/>
                      <w:sz w:val="24"/>
                      <w:lang w:val="tr-TR"/>
                    </w:rPr>
                  </w:pPr>
                </w:p>
              </w:tc>
            </w:tr>
            <w:tr w:rsidR="00FF467C" w:rsidRPr="004079DB" w14:paraId="3EC9B70A" w14:textId="77777777" w:rsidTr="00FF467C">
              <w:trPr>
                <w:trHeight w:val="288"/>
              </w:trPr>
              <w:tc>
                <w:tcPr>
                  <w:tcW w:w="2910" w:type="dxa"/>
                </w:tcPr>
                <w:p w14:paraId="7FE78C45" w14:textId="77777777" w:rsidR="00FF467C" w:rsidRPr="004079DB" w:rsidRDefault="00FF467C" w:rsidP="00B65819">
                  <w:pPr>
                    <w:rPr>
                      <w:rFonts w:ascii="Times New Roman" w:hAnsi="Times New Roman"/>
                      <w:sz w:val="24"/>
                      <w:lang w:val="tr-TR"/>
                    </w:rPr>
                  </w:pPr>
                  <w:r>
                    <w:rPr>
                      <w:rFonts w:ascii="Times New Roman" w:hAnsi="Times New Roman"/>
                      <w:b/>
                      <w:bCs/>
                      <w:sz w:val="24"/>
                      <w:lang w:val="tr-TR"/>
                    </w:rPr>
                    <w:t>Sorumlu Yazar</w:t>
                  </w:r>
                  <w:r w:rsidRPr="000F79D4">
                    <w:rPr>
                      <w:rFonts w:ascii="Times New Roman" w:hAnsi="Times New Roman"/>
                      <w:b/>
                      <w:bCs/>
                      <w:i/>
                      <w:iCs/>
                      <w:sz w:val="24"/>
                      <w:lang w:val="tr-TR"/>
                    </w:rPr>
                    <w:t>:</w:t>
                  </w:r>
                </w:p>
              </w:tc>
              <w:tc>
                <w:tcPr>
                  <w:tcW w:w="6500" w:type="dxa"/>
                  <w:gridSpan w:val="2"/>
                  <w:vMerge/>
                  <w:tcBorders>
                    <w:bottom w:val="single" w:sz="4" w:space="0" w:color="auto"/>
                  </w:tcBorders>
                </w:tcPr>
                <w:p w14:paraId="70FD4194" w14:textId="77777777" w:rsidR="00FF467C" w:rsidRPr="00EE210D" w:rsidRDefault="00FF467C" w:rsidP="00B65819">
                  <w:pPr>
                    <w:pStyle w:val="FieldText"/>
                    <w:rPr>
                      <w:rFonts w:ascii="Times New Roman" w:hAnsi="Times New Roman"/>
                      <w:b w:val="0"/>
                      <w:bCs/>
                      <w:sz w:val="24"/>
                      <w:szCs w:val="24"/>
                      <w:lang w:val="tr-TR"/>
                    </w:rPr>
                  </w:pPr>
                </w:p>
              </w:tc>
            </w:tr>
            <w:tr w:rsidR="00ED4E2F" w:rsidRPr="004079DB" w14:paraId="4EE95337" w14:textId="77777777" w:rsidTr="00FF467C">
              <w:tc>
                <w:tcPr>
                  <w:tcW w:w="2910" w:type="dxa"/>
                </w:tcPr>
                <w:p w14:paraId="5B7FC03D" w14:textId="77777777" w:rsidR="00ED4E2F" w:rsidRPr="004079DB" w:rsidRDefault="00ED4E2F" w:rsidP="00440CD8">
                  <w:pPr>
                    <w:rPr>
                      <w:rFonts w:ascii="Times New Roman" w:hAnsi="Times New Roman"/>
                      <w:sz w:val="24"/>
                      <w:lang w:val="tr-TR"/>
                    </w:rPr>
                  </w:pPr>
                </w:p>
              </w:tc>
              <w:tc>
                <w:tcPr>
                  <w:tcW w:w="4814" w:type="dxa"/>
                  <w:tcBorders>
                    <w:top w:val="single" w:sz="4" w:space="0" w:color="auto"/>
                  </w:tcBorders>
                </w:tcPr>
                <w:p w14:paraId="4EFEDA8C" w14:textId="77777777" w:rsidR="00ED4E2F" w:rsidRPr="004079DB" w:rsidRDefault="00ED4E2F" w:rsidP="00490804">
                  <w:pPr>
                    <w:pStyle w:val="Balk3"/>
                    <w:rPr>
                      <w:rFonts w:ascii="Times New Roman" w:hAnsi="Times New Roman"/>
                      <w:sz w:val="24"/>
                      <w:lang w:val="tr-TR"/>
                    </w:rPr>
                  </w:pPr>
                </w:p>
              </w:tc>
              <w:tc>
                <w:tcPr>
                  <w:tcW w:w="1686" w:type="dxa"/>
                  <w:tcBorders>
                    <w:top w:val="single" w:sz="4" w:space="0" w:color="auto"/>
                  </w:tcBorders>
                </w:tcPr>
                <w:p w14:paraId="22130667" w14:textId="77777777" w:rsidR="00ED4E2F" w:rsidRPr="004079DB" w:rsidRDefault="00ED4E2F" w:rsidP="00490804">
                  <w:pPr>
                    <w:pStyle w:val="Balk3"/>
                    <w:rPr>
                      <w:rFonts w:ascii="Times New Roman" w:hAnsi="Times New Roman"/>
                      <w:sz w:val="24"/>
                      <w:lang w:val="tr-TR"/>
                    </w:rPr>
                  </w:pPr>
                </w:p>
              </w:tc>
            </w:tr>
            <w:tr w:rsidR="00824702" w:rsidRPr="004079DB" w14:paraId="76EB6E5B" w14:textId="77777777" w:rsidTr="00FF467C">
              <w:trPr>
                <w:trHeight w:val="288"/>
              </w:trPr>
              <w:tc>
                <w:tcPr>
                  <w:tcW w:w="2910" w:type="dxa"/>
                </w:tcPr>
                <w:p w14:paraId="682A4EDA" w14:textId="77777777" w:rsidR="00824702" w:rsidRPr="00EA660E" w:rsidRDefault="00824702" w:rsidP="00824702">
                  <w:pPr>
                    <w:rPr>
                      <w:rFonts w:ascii="Times New Roman" w:hAnsi="Times New Roman"/>
                      <w:b/>
                      <w:sz w:val="24"/>
                      <w:lang w:val="tr-TR"/>
                    </w:rPr>
                  </w:pPr>
                  <w:r w:rsidRPr="00824702">
                    <w:rPr>
                      <w:rFonts w:ascii="Times New Roman" w:hAnsi="Times New Roman"/>
                      <w:b/>
                      <w:sz w:val="24"/>
                      <w:lang w:val="tr-TR"/>
                    </w:rPr>
                    <w:t>E-posta</w:t>
                  </w:r>
                  <w:r w:rsidR="00B7636D">
                    <w:rPr>
                      <w:rFonts w:ascii="Times New Roman" w:hAnsi="Times New Roman"/>
                      <w:b/>
                      <w:sz w:val="24"/>
                      <w:lang w:val="tr-TR"/>
                    </w:rPr>
                    <w:t xml:space="preserve"> &amp; Telefon </w:t>
                  </w:r>
                  <w:r w:rsidR="00B7636D" w:rsidRPr="00EA660E">
                    <w:rPr>
                      <w:rFonts w:ascii="Times New Roman" w:hAnsi="Times New Roman"/>
                      <w:b/>
                      <w:sz w:val="24"/>
                      <w:lang w:val="tr-TR"/>
                    </w:rPr>
                    <w:t>Numarası</w:t>
                  </w:r>
                  <w:r w:rsidRPr="00EA660E">
                    <w:rPr>
                      <w:rFonts w:ascii="Times New Roman" w:hAnsi="Times New Roman"/>
                      <w:b/>
                      <w:sz w:val="24"/>
                      <w:lang w:val="tr-TR"/>
                    </w:rPr>
                    <w:t>:</w:t>
                  </w:r>
                </w:p>
              </w:tc>
              <w:tc>
                <w:tcPr>
                  <w:tcW w:w="6500" w:type="dxa"/>
                  <w:gridSpan w:val="2"/>
                  <w:tcBorders>
                    <w:bottom w:val="single" w:sz="4" w:space="0" w:color="auto"/>
                  </w:tcBorders>
                </w:tcPr>
                <w:p w14:paraId="3A1FF449" w14:textId="77777777" w:rsidR="00824702" w:rsidRPr="00EE210D" w:rsidRDefault="00824702" w:rsidP="00B65819">
                  <w:pPr>
                    <w:pStyle w:val="FieldText"/>
                    <w:rPr>
                      <w:rFonts w:ascii="Times New Roman" w:hAnsi="Times New Roman"/>
                      <w:b w:val="0"/>
                      <w:bCs/>
                      <w:sz w:val="24"/>
                      <w:szCs w:val="24"/>
                      <w:lang w:val="tr-TR"/>
                    </w:rPr>
                  </w:pPr>
                </w:p>
              </w:tc>
            </w:tr>
          </w:tbl>
          <w:p w14:paraId="40F59118" w14:textId="77777777" w:rsidR="00184E53" w:rsidRDefault="00184E53">
            <w:pPr>
              <w:spacing w:line="1" w:lineRule="exact"/>
              <w:rPr>
                <w:sz w:val="2"/>
              </w:rPr>
            </w:pPr>
          </w:p>
        </w:tc>
        <w:tc>
          <w:tcPr>
            <w:tcW w:w="2834" w:type="dxa"/>
          </w:tcPr>
          <w:p w14:paraId="27CC1F1C" w14:textId="77777777" w:rsidR="00184E53" w:rsidRDefault="00184E53">
            <w:pPr>
              <w:spacing w:line="1" w:lineRule="exact"/>
              <w:rPr>
                <w:sz w:val="2"/>
              </w:rPr>
            </w:pPr>
          </w:p>
        </w:tc>
        <w:tc>
          <w:tcPr>
            <w:tcW w:w="9406" w:type="dxa"/>
          </w:tcPr>
          <w:tbl>
            <w:tblPr>
              <w:tblStyle w:val="DzTablo3"/>
              <w:tblW w:w="5002" w:type="pct"/>
              <w:tblLayout w:type="fixed"/>
              <w:tblLook w:val="0620" w:firstRow="1" w:lastRow="0" w:firstColumn="0" w:lastColumn="0" w:noHBand="1" w:noVBand="1"/>
            </w:tblPr>
            <w:tblGrid>
              <w:gridCol w:w="2910"/>
              <w:gridCol w:w="4814"/>
              <w:gridCol w:w="1686"/>
            </w:tblGrid>
            <w:tr w:rsidR="00FF467C" w:rsidRPr="004079DB" w14:paraId="38E4B02D" w14:textId="77777777" w:rsidTr="00FF467C">
              <w:trPr>
                <w:cnfStyle w:val="100000000000" w:firstRow="1" w:lastRow="0" w:firstColumn="0" w:lastColumn="0" w:oddVBand="0" w:evenVBand="0" w:oddHBand="0" w:evenHBand="0" w:firstRowFirstColumn="0" w:firstRowLastColumn="0" w:lastRowFirstColumn="0" w:lastRowLastColumn="0"/>
              </w:trPr>
              <w:tc>
                <w:tcPr>
                  <w:tcW w:w="2910" w:type="dxa"/>
                </w:tcPr>
                <w:p w14:paraId="5CD24365" w14:textId="77777777" w:rsidR="00FF467C" w:rsidRPr="004079DB" w:rsidRDefault="00FF467C" w:rsidP="00440CD8">
                  <w:pPr>
                    <w:rPr>
                      <w:rFonts w:ascii="Times New Roman" w:hAnsi="Times New Roman"/>
                      <w:sz w:val="24"/>
                      <w:lang w:val="tr-TR"/>
                    </w:rPr>
                  </w:pPr>
                </w:p>
              </w:tc>
              <w:tc>
                <w:tcPr>
                  <w:tcW w:w="6500" w:type="dxa"/>
                  <w:gridSpan w:val="2"/>
                  <w:vMerge w:val="restart"/>
                  <w:tcBorders>
                    <w:top w:val="single" w:sz="4" w:space="0" w:color="auto"/>
                  </w:tcBorders>
                </w:tcPr>
                <w:p w14:paraId="09706BD0" w14:textId="77777777" w:rsidR="00FF467C" w:rsidRPr="004079DB" w:rsidRDefault="00FF467C" w:rsidP="00856C35">
                  <w:pPr>
                    <w:rPr>
                      <w:rFonts w:ascii="Times New Roman" w:hAnsi="Times New Roman"/>
                      <w:sz w:val="24"/>
                      <w:lang w:val="tr-TR"/>
                    </w:rPr>
                  </w:pPr>
                </w:p>
              </w:tc>
            </w:tr>
            <w:tr w:rsidR="00FF467C" w:rsidRPr="004079DB" w14:paraId="5F34CC48" w14:textId="77777777" w:rsidTr="00FF467C">
              <w:trPr>
                <w:trHeight w:val="288"/>
              </w:trPr>
              <w:tc>
                <w:tcPr>
                  <w:tcW w:w="2910" w:type="dxa"/>
                </w:tcPr>
                <w:p w14:paraId="38478F3B" w14:textId="77777777" w:rsidR="00FF467C" w:rsidRPr="004079DB" w:rsidRDefault="00FF467C" w:rsidP="00B65819">
                  <w:pPr>
                    <w:rPr>
                      <w:rFonts w:ascii="Times New Roman" w:hAnsi="Times New Roman"/>
                      <w:sz w:val="24"/>
                      <w:lang w:val="tr-TR"/>
                    </w:rPr>
                  </w:pPr>
                  <w:r>
                    <w:rPr>
                      <w:rFonts w:ascii="Times New Roman" w:hAnsi="Times New Roman"/>
                      <w:b/>
                      <w:bCs/>
                      <w:sz w:val="24"/>
                    </w:rPr>
                    <w:t>Corresponding Author:</w:t>
                  </w:r>
                </w:p>
              </w:tc>
              <w:tc>
                <w:tcPr>
                  <w:tcW w:w="6500" w:type="dxa"/>
                  <w:gridSpan w:val="2"/>
                  <w:vMerge/>
                  <w:tcBorders>
                    <w:bottom w:val="single" w:sz="4" w:space="0" w:color="auto"/>
                  </w:tcBorders>
                </w:tcPr>
                <w:p w14:paraId="2C4E9EF4" w14:textId="77777777" w:rsidR="00FF467C" w:rsidRPr="00EE210D" w:rsidRDefault="00FF467C" w:rsidP="00B65819">
                  <w:pPr>
                    <w:pStyle w:val="FieldText"/>
                    <w:rPr>
                      <w:rFonts w:ascii="Times New Roman" w:hAnsi="Times New Roman"/>
                      <w:b w:val="0"/>
                      <w:bCs/>
                      <w:sz w:val="24"/>
                      <w:szCs w:val="24"/>
                      <w:lang w:val="tr-TR"/>
                    </w:rPr>
                  </w:pPr>
                </w:p>
              </w:tc>
            </w:tr>
            <w:tr w:rsidR="00ED4E2F" w:rsidRPr="004079DB" w14:paraId="7C04E373" w14:textId="77777777" w:rsidTr="00FF467C">
              <w:tc>
                <w:tcPr>
                  <w:tcW w:w="2910" w:type="dxa"/>
                </w:tcPr>
                <w:p w14:paraId="078DD79A" w14:textId="77777777" w:rsidR="00ED4E2F" w:rsidRPr="004079DB" w:rsidRDefault="00ED4E2F" w:rsidP="00440CD8">
                  <w:pPr>
                    <w:rPr>
                      <w:rFonts w:ascii="Times New Roman" w:hAnsi="Times New Roman"/>
                      <w:sz w:val="24"/>
                      <w:lang w:val="tr-TR"/>
                    </w:rPr>
                  </w:pPr>
                </w:p>
              </w:tc>
              <w:tc>
                <w:tcPr>
                  <w:tcW w:w="4814" w:type="dxa"/>
                  <w:tcBorders>
                    <w:top w:val="single" w:sz="4" w:space="0" w:color="auto"/>
                  </w:tcBorders>
                </w:tcPr>
                <w:p w14:paraId="6794E292" w14:textId="77777777" w:rsidR="00ED4E2F" w:rsidRPr="004079DB" w:rsidRDefault="00ED4E2F" w:rsidP="00490804">
                  <w:pPr>
                    <w:pStyle w:val="Balk3"/>
                    <w:rPr>
                      <w:rFonts w:ascii="Times New Roman" w:hAnsi="Times New Roman"/>
                      <w:sz w:val="24"/>
                      <w:lang w:val="tr-TR"/>
                    </w:rPr>
                  </w:pPr>
                </w:p>
              </w:tc>
              <w:tc>
                <w:tcPr>
                  <w:tcW w:w="1686" w:type="dxa"/>
                  <w:tcBorders>
                    <w:top w:val="single" w:sz="4" w:space="0" w:color="auto"/>
                  </w:tcBorders>
                </w:tcPr>
                <w:p w14:paraId="55C4DAA6" w14:textId="77777777" w:rsidR="00ED4E2F" w:rsidRPr="004079DB" w:rsidRDefault="00ED4E2F" w:rsidP="00490804">
                  <w:pPr>
                    <w:pStyle w:val="Balk3"/>
                    <w:rPr>
                      <w:rFonts w:ascii="Times New Roman" w:hAnsi="Times New Roman"/>
                      <w:sz w:val="24"/>
                      <w:lang w:val="tr-TR"/>
                    </w:rPr>
                  </w:pPr>
                </w:p>
              </w:tc>
            </w:tr>
            <w:tr w:rsidR="00824702" w:rsidRPr="004079DB" w14:paraId="7AAD68CC" w14:textId="77777777" w:rsidTr="00FF467C">
              <w:trPr>
                <w:trHeight w:val="288"/>
              </w:trPr>
              <w:tc>
                <w:tcPr>
                  <w:tcW w:w="2910" w:type="dxa"/>
                </w:tcPr>
                <w:p w14:paraId="6296A81D" w14:textId="77777777" w:rsidR="00824702" w:rsidRPr="00EA660E" w:rsidRDefault="00824702" w:rsidP="00824702">
                  <w:pPr>
                    <w:rPr>
                      <w:rFonts w:ascii="Times New Roman" w:hAnsi="Times New Roman"/>
                      <w:b/>
                      <w:sz w:val="24"/>
                      <w:lang w:val="tr-TR"/>
                    </w:rPr>
                  </w:pPr>
                  <w:r w:rsidRPr="00824702">
                    <w:rPr>
                      <w:rFonts w:ascii="Times New Roman" w:hAnsi="Times New Roman"/>
                      <w:b/>
                      <w:sz w:val="24"/>
                    </w:rPr>
                    <w:t>Email &amp; Phone</w:t>
                  </w:r>
                  <w:r w:rsidRPr="00824702">
                    <w:rPr>
                      <w:rFonts w:ascii="Times New Roman" w:hAnsi="Times New Roman"/>
                      <w:b/>
                      <w:sz w:val="24"/>
                    </w:rPr>
                    <w:br/>
                    <w:t>Number:</w:t>
                  </w:r>
                </w:p>
              </w:tc>
              <w:tc>
                <w:tcPr>
                  <w:tcW w:w="6500" w:type="dxa"/>
                  <w:gridSpan w:val="2"/>
                  <w:tcBorders>
                    <w:bottom w:val="single" w:sz="4" w:space="0" w:color="auto"/>
                  </w:tcBorders>
                </w:tcPr>
                <w:p w14:paraId="48BC4B9C" w14:textId="77777777" w:rsidR="00824702" w:rsidRPr="00EE210D" w:rsidRDefault="00824702" w:rsidP="00B65819">
                  <w:pPr>
                    <w:pStyle w:val="FieldText"/>
                    <w:rPr>
                      <w:rFonts w:ascii="Times New Roman" w:hAnsi="Times New Roman"/>
                      <w:b w:val="0"/>
                      <w:bCs/>
                      <w:sz w:val="24"/>
                      <w:szCs w:val="24"/>
                      <w:lang w:val="tr-TR"/>
                    </w:rPr>
                  </w:pPr>
                </w:p>
              </w:tc>
            </w:tr>
          </w:tbl>
          <w:p w14:paraId="699A6519" w14:textId="77777777" w:rsidR="00184E53" w:rsidRDefault="00184E53">
            <w:pPr>
              <w:spacing w:line="1" w:lineRule="exact"/>
              <w:rPr>
                <w:sz w:val="2"/>
              </w:rPr>
            </w:pPr>
          </w:p>
        </w:tc>
      </w:tr>
      <w:tr w:rsidR="00184E53" w14:paraId="6E1ACAF6" w14:textId="77777777">
        <w:trPr>
          <w:cantSplit/>
        </w:trPr>
        <w:tc>
          <w:tcPr>
            <w:tcW w:w="9406" w:type="dxa"/>
          </w:tcPr>
          <w:p w14:paraId="2E00F5D0" w14:textId="77777777" w:rsidR="00824702" w:rsidRPr="004079DB" w:rsidRDefault="00824702" w:rsidP="00824702">
            <w:pPr>
              <w:rPr>
                <w:rFonts w:ascii="Times New Roman" w:hAnsi="Times New Roman"/>
                <w:sz w:val="24"/>
                <w:lang w:val="tr-TR"/>
              </w:rPr>
            </w:pPr>
          </w:p>
        </w:tc>
        <w:tc>
          <w:tcPr>
            <w:tcW w:w="2834" w:type="dxa"/>
          </w:tcPr>
          <w:p w14:paraId="75E30640" w14:textId="77777777" w:rsidR="00184E53" w:rsidRDefault="00184E53">
            <w:pPr>
              <w:spacing w:line="1" w:lineRule="exact"/>
              <w:rPr>
                <w:sz w:val="2"/>
              </w:rPr>
            </w:pPr>
          </w:p>
        </w:tc>
        <w:tc>
          <w:tcPr>
            <w:tcW w:w="9406" w:type="dxa"/>
          </w:tcPr>
          <w:p w14:paraId="2173AF5A" w14:textId="77777777" w:rsidR="00824702" w:rsidRPr="004079DB" w:rsidRDefault="00824702" w:rsidP="00824702">
            <w:pPr>
              <w:rPr>
                <w:rFonts w:ascii="Times New Roman" w:hAnsi="Times New Roman"/>
                <w:sz w:val="24"/>
                <w:lang w:val="tr-TR"/>
              </w:rPr>
            </w:pPr>
          </w:p>
        </w:tc>
      </w:tr>
      <w:tr w:rsidR="00184E53" w14:paraId="158BD800" w14:textId="77777777">
        <w:trPr>
          <w:cantSplit/>
        </w:trPr>
        <w:tc>
          <w:tcPr>
            <w:tcW w:w="9406" w:type="dxa"/>
          </w:tcPr>
          <w:p w14:paraId="14E93336" w14:textId="77777777" w:rsidR="0062324D" w:rsidRPr="004079DB" w:rsidRDefault="0062324D" w:rsidP="00ED4E2F">
            <w:pPr>
              <w:rPr>
                <w:rFonts w:ascii="Times New Roman" w:hAnsi="Times New Roman"/>
                <w:sz w:val="24"/>
                <w:lang w:val="tr-TR"/>
              </w:rPr>
            </w:pPr>
          </w:p>
        </w:tc>
        <w:tc>
          <w:tcPr>
            <w:tcW w:w="2834" w:type="dxa"/>
          </w:tcPr>
          <w:p w14:paraId="515E4B0D" w14:textId="77777777" w:rsidR="00184E53" w:rsidRDefault="00184E53">
            <w:pPr>
              <w:spacing w:line="1" w:lineRule="exact"/>
              <w:rPr>
                <w:sz w:val="2"/>
              </w:rPr>
            </w:pPr>
          </w:p>
        </w:tc>
        <w:tc>
          <w:tcPr>
            <w:tcW w:w="9406" w:type="dxa"/>
          </w:tcPr>
          <w:p w14:paraId="2972008D" w14:textId="77777777" w:rsidR="0062324D" w:rsidRPr="004079DB" w:rsidRDefault="0062324D" w:rsidP="00ED4E2F">
            <w:pPr>
              <w:rPr>
                <w:rFonts w:ascii="Times New Roman" w:hAnsi="Times New Roman"/>
                <w:sz w:val="24"/>
                <w:lang w:val="tr-TR"/>
              </w:rPr>
            </w:pPr>
          </w:p>
        </w:tc>
      </w:tr>
      <w:tr w:rsidR="00184E53" w14:paraId="5595FE12" w14:textId="77777777">
        <w:trPr>
          <w:cantSplit/>
        </w:trPr>
        <w:tc>
          <w:tcPr>
            <w:tcW w:w="9406" w:type="dxa"/>
          </w:tcPr>
          <w:p w14:paraId="30EA2303" w14:textId="77777777" w:rsidR="00EE40BD" w:rsidRPr="002265C0" w:rsidRDefault="00EE40BD" w:rsidP="00EE40BD">
            <w:pPr>
              <w:pStyle w:val="Balk2"/>
              <w:rPr>
                <w:rFonts w:ascii="Times New Roman" w:hAnsi="Times New Roman"/>
                <w:sz w:val="24"/>
                <w:lang w:val="tr-TR"/>
              </w:rPr>
            </w:pPr>
          </w:p>
        </w:tc>
        <w:tc>
          <w:tcPr>
            <w:tcW w:w="2834" w:type="dxa"/>
          </w:tcPr>
          <w:p w14:paraId="214DE79C" w14:textId="77777777" w:rsidR="00184E53" w:rsidRDefault="00184E53">
            <w:pPr>
              <w:spacing w:line="1" w:lineRule="exact"/>
              <w:rPr>
                <w:sz w:val="2"/>
              </w:rPr>
            </w:pPr>
          </w:p>
        </w:tc>
        <w:tc>
          <w:tcPr>
            <w:tcW w:w="9406" w:type="dxa"/>
          </w:tcPr>
          <w:p w14:paraId="44BB0405" w14:textId="77777777" w:rsidR="00EE40BD" w:rsidRPr="002265C0" w:rsidRDefault="00EE40BD" w:rsidP="00EE40BD">
            <w:pPr>
              <w:pStyle w:val="Balk2"/>
              <w:rPr>
                <w:rFonts w:ascii="Times New Roman" w:hAnsi="Times New Roman"/>
                <w:sz w:val="24"/>
                <w:lang w:val="tr-TR"/>
              </w:rPr>
            </w:pPr>
          </w:p>
        </w:tc>
      </w:tr>
      <w:tr w:rsidR="00184E53" w14:paraId="45A7EFF9" w14:textId="77777777">
        <w:trPr>
          <w:cantSplit/>
        </w:trPr>
        <w:tc>
          <w:tcPr>
            <w:tcW w:w="9406" w:type="dxa"/>
          </w:tcPr>
          <w:p w14:paraId="7640D29A" w14:textId="77777777" w:rsidR="00174168" w:rsidRPr="004079DB" w:rsidRDefault="00174168" w:rsidP="00ED4E2F">
            <w:pPr>
              <w:rPr>
                <w:rFonts w:ascii="Times New Roman" w:hAnsi="Times New Roman"/>
                <w:sz w:val="24"/>
                <w:lang w:val="tr-TR"/>
              </w:rPr>
            </w:pPr>
          </w:p>
        </w:tc>
        <w:tc>
          <w:tcPr>
            <w:tcW w:w="2834" w:type="dxa"/>
          </w:tcPr>
          <w:p w14:paraId="2FDC4486" w14:textId="77777777" w:rsidR="00184E53" w:rsidRDefault="00184E53">
            <w:pPr>
              <w:spacing w:line="1" w:lineRule="exact"/>
              <w:rPr>
                <w:sz w:val="2"/>
              </w:rPr>
            </w:pPr>
          </w:p>
        </w:tc>
        <w:tc>
          <w:tcPr>
            <w:tcW w:w="9406" w:type="dxa"/>
          </w:tcPr>
          <w:p w14:paraId="303D95C8" w14:textId="77777777" w:rsidR="00174168" w:rsidRPr="004079DB" w:rsidRDefault="00174168" w:rsidP="00ED4E2F">
            <w:pPr>
              <w:rPr>
                <w:rFonts w:ascii="Times New Roman" w:hAnsi="Times New Roman"/>
                <w:sz w:val="24"/>
                <w:lang w:val="tr-TR"/>
              </w:rPr>
            </w:pPr>
          </w:p>
        </w:tc>
      </w:tr>
      <w:tr w:rsidR="00184E53" w14:paraId="7142A81C" w14:textId="77777777">
        <w:trPr>
          <w:cantSplit/>
        </w:trPr>
        <w:tc>
          <w:tcPr>
            <w:tcW w:w="9406" w:type="dxa"/>
          </w:tcPr>
          <w:p w14:paraId="56AE06E3" w14:textId="77777777" w:rsidR="0042023F" w:rsidRPr="006B27B4" w:rsidRDefault="00637857" w:rsidP="006B27B4">
            <w:pPr>
              <w:spacing w:line="276" w:lineRule="auto"/>
              <w:jc w:val="center"/>
              <w:rPr>
                <w:rFonts w:ascii="Times New Roman" w:hAnsi="Times New Roman"/>
                <w:b/>
                <w:bCs/>
                <w:sz w:val="24"/>
                <w:lang w:val="tr-TR"/>
              </w:rPr>
            </w:pPr>
            <w:r w:rsidRPr="006B27B4">
              <w:rPr>
                <w:rFonts w:ascii="Times New Roman" w:hAnsi="Times New Roman"/>
                <w:b/>
                <w:bCs/>
                <w:sz w:val="24"/>
                <w:lang w:val="tr-TR"/>
              </w:rPr>
              <w:t xml:space="preserve">TAM METİN </w:t>
            </w:r>
            <w:r w:rsidR="00652051" w:rsidRPr="006B27B4">
              <w:rPr>
                <w:rFonts w:ascii="Times New Roman" w:hAnsi="Times New Roman"/>
                <w:b/>
                <w:bCs/>
                <w:sz w:val="24"/>
                <w:lang w:val="tr-TR"/>
              </w:rPr>
              <w:t>BAŞLI</w:t>
            </w:r>
            <w:r w:rsidRPr="006B27B4">
              <w:rPr>
                <w:rFonts w:ascii="Times New Roman" w:hAnsi="Times New Roman"/>
                <w:b/>
                <w:bCs/>
                <w:sz w:val="24"/>
                <w:lang w:val="tr-TR"/>
              </w:rPr>
              <w:t>ĞI</w:t>
            </w:r>
          </w:p>
        </w:tc>
        <w:tc>
          <w:tcPr>
            <w:tcW w:w="2834" w:type="dxa"/>
          </w:tcPr>
          <w:p w14:paraId="6D4B0DBA" w14:textId="77777777" w:rsidR="00184E53" w:rsidRDefault="00184E53">
            <w:pPr>
              <w:spacing w:line="1" w:lineRule="exact"/>
              <w:rPr>
                <w:sz w:val="2"/>
              </w:rPr>
            </w:pPr>
          </w:p>
        </w:tc>
        <w:tc>
          <w:tcPr>
            <w:tcW w:w="9406" w:type="dxa"/>
          </w:tcPr>
          <w:p w14:paraId="735A7B8C" w14:textId="77777777" w:rsidR="0042023F" w:rsidRPr="006B27B4" w:rsidRDefault="00637857" w:rsidP="006B27B4">
            <w:pPr>
              <w:spacing w:line="276" w:lineRule="auto"/>
              <w:jc w:val="center"/>
              <w:rPr>
                <w:rFonts w:ascii="Times New Roman" w:hAnsi="Times New Roman"/>
                <w:b/>
                <w:bCs/>
                <w:sz w:val="24"/>
                <w:lang w:val="tr-TR"/>
              </w:rPr>
            </w:pPr>
            <w:r w:rsidRPr="006B27B4">
              <w:rPr>
                <w:rFonts w:ascii="Times New Roman" w:hAnsi="Times New Roman"/>
                <w:b/>
                <w:bCs/>
                <w:sz w:val="24"/>
              </w:rPr>
              <w:t>FULL TEXT TITLE</w:t>
            </w:r>
          </w:p>
        </w:tc>
      </w:tr>
      <w:tr w:rsidR="00184E53" w14:paraId="796A7042" w14:textId="77777777">
        <w:trPr>
          <w:cantSplit/>
        </w:trPr>
        <w:tc>
          <w:tcPr>
            <w:tcW w:w="9406" w:type="dxa"/>
          </w:tcPr>
          <w:p w14:paraId="25383CEC" w14:textId="77777777" w:rsidR="0042023F" w:rsidRPr="006B27B4" w:rsidRDefault="0042023F" w:rsidP="006B27B4">
            <w:pPr>
              <w:spacing w:line="276" w:lineRule="auto"/>
              <w:jc w:val="right"/>
              <w:rPr>
                <w:rFonts w:ascii="Times New Roman" w:hAnsi="Times New Roman"/>
                <w:sz w:val="24"/>
                <w:lang w:val="tr-TR"/>
              </w:rPr>
            </w:pPr>
            <w:r w:rsidRPr="006B27B4">
              <w:rPr>
                <w:rFonts w:ascii="Times New Roman" w:hAnsi="Times New Roman"/>
                <w:sz w:val="24"/>
                <w:lang w:val="tr-TR"/>
              </w:rPr>
              <w:t>Ad-SOYAD</w:t>
            </w:r>
            <w:bookmarkStart w:id="0" w:name="parallel_note_1"/>
            <w:r w:rsidRPr="006B27B4">
              <w:rPr>
                <w:rStyle w:val="DipnotBavurusu"/>
                <w:rFonts w:ascii="Times New Roman" w:hAnsi="Times New Roman"/>
                <w:sz w:val="24"/>
                <w:lang w:val="tr-TR"/>
              </w:rPr>
              <w:footnoteReference w:id="1"/>
            </w:r>
            <w:bookmarkEnd w:id="0"/>
          </w:p>
        </w:tc>
        <w:tc>
          <w:tcPr>
            <w:tcW w:w="2834" w:type="dxa"/>
          </w:tcPr>
          <w:p w14:paraId="79860239" w14:textId="77777777" w:rsidR="00184E53" w:rsidRDefault="00184E53">
            <w:pPr>
              <w:spacing w:line="1" w:lineRule="exact"/>
              <w:rPr>
                <w:sz w:val="2"/>
              </w:rPr>
            </w:pPr>
          </w:p>
        </w:tc>
        <w:tc>
          <w:tcPr>
            <w:tcW w:w="9406" w:type="dxa"/>
          </w:tcPr>
          <w:p w14:paraId="25103267" w14:textId="77777777" w:rsidR="0042023F" w:rsidRPr="006B27B4" w:rsidRDefault="0042023F" w:rsidP="006B27B4">
            <w:pPr>
              <w:spacing w:line="276" w:lineRule="auto"/>
              <w:jc w:val="right"/>
              <w:rPr>
                <w:rFonts w:ascii="Times New Roman" w:hAnsi="Times New Roman"/>
                <w:sz w:val="24"/>
                <w:lang w:val="tr-TR"/>
              </w:rPr>
            </w:pPr>
            <w:r w:rsidRPr="006B27B4">
              <w:rPr>
                <w:rFonts w:ascii="Times New Roman" w:hAnsi="Times New Roman"/>
                <w:sz w:val="24"/>
              </w:rPr>
              <w:t>First Name-SURNAME</w:t>
            </w:r>
            <w:r>
              <w:fldChar w:fldCharType="begin"/>
            </w:r>
            <w:r>
              <w:instrText xml:space="preserve"> NOTEREF parallel_note_1 \h </w:instrText>
            </w:r>
            <w:r>
              <w:fldChar w:fldCharType="separate"/>
            </w:r>
            <w:r>
              <w:t>1</w:t>
            </w:r>
            <w:r>
              <w:fldChar w:fldCharType="end"/>
            </w:r>
          </w:p>
        </w:tc>
      </w:tr>
      <w:tr w:rsidR="00184E53" w14:paraId="44BA4ED2" w14:textId="77777777">
        <w:trPr>
          <w:cantSplit/>
        </w:trPr>
        <w:tc>
          <w:tcPr>
            <w:tcW w:w="9406" w:type="dxa"/>
          </w:tcPr>
          <w:p w14:paraId="036181D3" w14:textId="77777777" w:rsidR="0005191C" w:rsidRPr="006B27B4" w:rsidRDefault="0005191C" w:rsidP="006B27B4">
            <w:pPr>
              <w:spacing w:line="276" w:lineRule="auto"/>
              <w:jc w:val="right"/>
              <w:rPr>
                <w:rFonts w:ascii="Times New Roman" w:hAnsi="Times New Roman"/>
                <w:sz w:val="24"/>
                <w:lang w:val="tr-TR"/>
              </w:rPr>
            </w:pPr>
            <w:r w:rsidRPr="006B27B4">
              <w:rPr>
                <w:rFonts w:ascii="Times New Roman" w:hAnsi="Times New Roman"/>
                <w:sz w:val="24"/>
                <w:lang w:val="tr-TR"/>
              </w:rPr>
              <w:t>Ad-SOYAD</w:t>
            </w:r>
            <w:bookmarkStart w:id="1" w:name="parallel_note_2"/>
            <w:r w:rsidRPr="006B27B4">
              <w:rPr>
                <w:rStyle w:val="DipnotBavurusu"/>
                <w:rFonts w:ascii="Times New Roman" w:hAnsi="Times New Roman"/>
                <w:sz w:val="24"/>
                <w:lang w:val="tr-TR"/>
              </w:rPr>
              <w:footnoteReference w:id="2"/>
            </w:r>
            <w:bookmarkEnd w:id="1"/>
          </w:p>
        </w:tc>
        <w:tc>
          <w:tcPr>
            <w:tcW w:w="2834" w:type="dxa"/>
          </w:tcPr>
          <w:p w14:paraId="4EBE3A11" w14:textId="77777777" w:rsidR="00184E53" w:rsidRDefault="00184E53">
            <w:pPr>
              <w:spacing w:line="1" w:lineRule="exact"/>
              <w:rPr>
                <w:sz w:val="2"/>
              </w:rPr>
            </w:pPr>
          </w:p>
        </w:tc>
        <w:tc>
          <w:tcPr>
            <w:tcW w:w="9406" w:type="dxa"/>
          </w:tcPr>
          <w:p w14:paraId="72C683C7" w14:textId="77777777" w:rsidR="0005191C" w:rsidRPr="006B27B4" w:rsidRDefault="0005191C" w:rsidP="006B27B4">
            <w:pPr>
              <w:spacing w:line="276" w:lineRule="auto"/>
              <w:jc w:val="right"/>
              <w:rPr>
                <w:rFonts w:ascii="Times New Roman" w:hAnsi="Times New Roman"/>
                <w:sz w:val="24"/>
                <w:lang w:val="tr-TR"/>
              </w:rPr>
            </w:pPr>
            <w:r w:rsidRPr="006B27B4">
              <w:rPr>
                <w:rFonts w:ascii="Times New Roman" w:hAnsi="Times New Roman"/>
                <w:sz w:val="24"/>
              </w:rPr>
              <w:t>First Name-SURNAME</w:t>
            </w:r>
            <w:r>
              <w:fldChar w:fldCharType="begin"/>
            </w:r>
            <w:r>
              <w:instrText xml:space="preserve"> NOTEREF parallel_note_2 \h </w:instrText>
            </w:r>
            <w:r>
              <w:fldChar w:fldCharType="separate"/>
            </w:r>
            <w:r>
              <w:t>2</w:t>
            </w:r>
            <w:r>
              <w:fldChar w:fldCharType="end"/>
            </w:r>
          </w:p>
        </w:tc>
      </w:tr>
      <w:tr w:rsidR="00184E53" w14:paraId="5FF75938" w14:textId="77777777">
        <w:trPr>
          <w:cantSplit/>
        </w:trPr>
        <w:tc>
          <w:tcPr>
            <w:tcW w:w="9406" w:type="dxa"/>
          </w:tcPr>
          <w:p w14:paraId="3A6EACED" w14:textId="77777777" w:rsidR="0042023F" w:rsidRPr="006B27B4" w:rsidRDefault="0042023F" w:rsidP="006B27B4">
            <w:pPr>
              <w:spacing w:line="276" w:lineRule="auto"/>
              <w:rPr>
                <w:rFonts w:ascii="Times New Roman" w:hAnsi="Times New Roman"/>
                <w:sz w:val="24"/>
                <w:lang w:val="tr-TR"/>
              </w:rPr>
            </w:pPr>
          </w:p>
        </w:tc>
        <w:tc>
          <w:tcPr>
            <w:tcW w:w="2834" w:type="dxa"/>
          </w:tcPr>
          <w:p w14:paraId="42ECC362" w14:textId="77777777" w:rsidR="00184E53" w:rsidRDefault="00184E53">
            <w:pPr>
              <w:spacing w:line="1" w:lineRule="exact"/>
              <w:rPr>
                <w:sz w:val="2"/>
              </w:rPr>
            </w:pPr>
          </w:p>
        </w:tc>
        <w:tc>
          <w:tcPr>
            <w:tcW w:w="9406" w:type="dxa"/>
          </w:tcPr>
          <w:p w14:paraId="101064CA" w14:textId="77777777" w:rsidR="0042023F" w:rsidRPr="006B27B4" w:rsidRDefault="0042023F" w:rsidP="006B27B4">
            <w:pPr>
              <w:spacing w:line="276" w:lineRule="auto"/>
              <w:rPr>
                <w:rFonts w:ascii="Times New Roman" w:hAnsi="Times New Roman"/>
                <w:sz w:val="24"/>
                <w:lang w:val="tr-TR"/>
              </w:rPr>
            </w:pPr>
          </w:p>
        </w:tc>
      </w:tr>
      <w:tr w:rsidR="00184E53" w14:paraId="68516244" w14:textId="77777777">
        <w:trPr>
          <w:cantSplit/>
        </w:trPr>
        <w:tc>
          <w:tcPr>
            <w:tcW w:w="9406" w:type="dxa"/>
          </w:tcPr>
          <w:p w14:paraId="2F26B042" w14:textId="1664CA1C" w:rsidR="0042023F" w:rsidRPr="006B27B4" w:rsidRDefault="00912B89" w:rsidP="006B27B4">
            <w:pPr>
              <w:spacing w:line="276" w:lineRule="auto"/>
              <w:ind w:firstLine="709"/>
              <w:jc w:val="both"/>
              <w:rPr>
                <w:rFonts w:ascii="Times New Roman" w:hAnsi="Times New Roman"/>
                <w:sz w:val="24"/>
                <w:lang w:val="tr-TR"/>
              </w:rPr>
            </w:pPr>
            <w:r w:rsidRPr="006B27B4">
              <w:rPr>
                <w:rFonts w:ascii="Times New Roman" w:hAnsi="Times New Roman"/>
                <w:sz w:val="24"/>
                <w:lang w:val="tr-TR"/>
              </w:rPr>
              <w:t>Tam metinler bu şablon kullanılarak hazırlanmalı ve şablon üzerinde değişiklik yapılmamalı</w:t>
            </w:r>
            <w:r w:rsidR="004A5846">
              <w:rPr>
                <w:rFonts w:ascii="Times New Roman" w:hAnsi="Times New Roman"/>
                <w:sz w:val="24"/>
                <w:lang w:val="tr-TR"/>
              </w:rPr>
              <w:t xml:space="preserve">dır. Her kitap bölümü </w:t>
            </w:r>
            <w:r w:rsidR="009206BB">
              <w:rPr>
                <w:rFonts w:ascii="Times New Roman" w:hAnsi="Times New Roman"/>
                <w:sz w:val="24"/>
                <w:lang w:val="tr-TR"/>
              </w:rPr>
              <w:t>en az</w:t>
            </w:r>
            <w:r w:rsidR="004A5846">
              <w:rPr>
                <w:rFonts w:ascii="Times New Roman" w:hAnsi="Times New Roman"/>
                <w:sz w:val="24"/>
                <w:lang w:val="tr-TR"/>
              </w:rPr>
              <w:t xml:space="preserve"> 4</w:t>
            </w:r>
            <w:r w:rsidR="007F3E56">
              <w:rPr>
                <w:rFonts w:ascii="Times New Roman" w:hAnsi="Times New Roman"/>
                <w:sz w:val="24"/>
                <w:lang w:val="tr-TR"/>
              </w:rPr>
              <w:t>,</w:t>
            </w:r>
            <w:r w:rsidR="004A5846">
              <w:rPr>
                <w:rFonts w:ascii="Times New Roman" w:hAnsi="Times New Roman"/>
                <w:sz w:val="24"/>
                <w:lang w:val="tr-TR"/>
              </w:rPr>
              <w:t>5</w:t>
            </w:r>
            <w:r w:rsidRPr="006B27B4">
              <w:rPr>
                <w:rFonts w:ascii="Times New Roman" w:hAnsi="Times New Roman"/>
                <w:sz w:val="24"/>
                <w:lang w:val="tr-TR"/>
              </w:rPr>
              <w:t xml:space="preserve">00 kelime, </w:t>
            </w:r>
            <w:r w:rsidR="009206BB">
              <w:rPr>
                <w:rFonts w:ascii="Times New Roman" w:hAnsi="Times New Roman"/>
                <w:sz w:val="24"/>
                <w:lang w:val="tr-TR"/>
              </w:rPr>
              <w:t>en fazla</w:t>
            </w:r>
            <w:r w:rsidR="004A5846">
              <w:rPr>
                <w:rFonts w:ascii="Times New Roman" w:hAnsi="Times New Roman"/>
                <w:sz w:val="24"/>
                <w:lang w:val="tr-TR"/>
              </w:rPr>
              <w:t xml:space="preserve"> 5</w:t>
            </w:r>
            <w:r w:rsidR="007F3E56">
              <w:rPr>
                <w:rFonts w:ascii="Times New Roman" w:hAnsi="Times New Roman"/>
                <w:sz w:val="24"/>
                <w:lang w:val="tr-TR"/>
              </w:rPr>
              <w:t>,0</w:t>
            </w:r>
            <w:r w:rsidRPr="006B27B4">
              <w:rPr>
                <w:rFonts w:ascii="Times New Roman" w:hAnsi="Times New Roman"/>
                <w:sz w:val="24"/>
                <w:lang w:val="tr-TR"/>
              </w:rPr>
              <w:t>00 kelime olmalıdır.</w:t>
            </w:r>
            <w:r w:rsidR="003A43B4" w:rsidRPr="006B27B4">
              <w:rPr>
                <w:rFonts w:ascii="Times New Roman" w:hAnsi="Times New Roman"/>
                <w:sz w:val="24"/>
              </w:rPr>
              <w:t xml:space="preserve"> </w:t>
            </w:r>
            <w:r w:rsidR="003A43B4" w:rsidRPr="006B27B4">
              <w:rPr>
                <w:rFonts w:ascii="Times New Roman" w:hAnsi="Times New Roman"/>
                <w:sz w:val="24"/>
                <w:lang w:val="tr-TR"/>
              </w:rPr>
              <w:t>Tam metinlerde özet yer almayacaktır.</w:t>
            </w:r>
            <w:r w:rsidRPr="006B27B4">
              <w:rPr>
                <w:rFonts w:ascii="Times New Roman" w:hAnsi="Times New Roman"/>
                <w:sz w:val="24"/>
                <w:lang w:val="tr-TR"/>
              </w:rPr>
              <w:t xml:space="preserve"> Belirlenen kelime aralığı</w:t>
            </w:r>
            <w:r w:rsidR="009206BB">
              <w:rPr>
                <w:rFonts w:ascii="Times New Roman" w:hAnsi="Times New Roman"/>
                <w:sz w:val="24"/>
                <w:lang w:val="tr-TR"/>
              </w:rPr>
              <w:t>,</w:t>
            </w:r>
            <w:r w:rsidRPr="006B27B4">
              <w:rPr>
                <w:rFonts w:ascii="Times New Roman" w:hAnsi="Times New Roman"/>
                <w:sz w:val="24"/>
                <w:lang w:val="tr-TR"/>
              </w:rPr>
              <w:t xml:space="preserve"> kaynakça ve dipnotlar </w:t>
            </w:r>
            <w:r w:rsidR="004A5846">
              <w:rPr>
                <w:rFonts w:ascii="Times New Roman" w:hAnsi="Times New Roman"/>
                <w:sz w:val="24"/>
                <w:lang w:val="tr-TR"/>
              </w:rPr>
              <w:t>dahil</w:t>
            </w:r>
            <w:r w:rsidR="009206BB">
              <w:rPr>
                <w:rFonts w:ascii="Times New Roman" w:hAnsi="Times New Roman"/>
                <w:sz w:val="24"/>
                <w:lang w:val="tr-TR"/>
              </w:rPr>
              <w:t xml:space="preserve"> olmak üzere</w:t>
            </w:r>
            <w:r w:rsidRPr="006B27B4">
              <w:rPr>
                <w:rFonts w:ascii="Times New Roman" w:hAnsi="Times New Roman"/>
                <w:sz w:val="24"/>
                <w:lang w:val="tr-TR"/>
              </w:rPr>
              <w:t xml:space="preserve"> hesaplanmalıdır. </w:t>
            </w:r>
          </w:p>
        </w:tc>
        <w:tc>
          <w:tcPr>
            <w:tcW w:w="2834" w:type="dxa"/>
          </w:tcPr>
          <w:p w14:paraId="7A449190" w14:textId="77777777" w:rsidR="00184E53" w:rsidRDefault="00184E53">
            <w:pPr>
              <w:spacing w:line="1" w:lineRule="exact"/>
              <w:rPr>
                <w:sz w:val="2"/>
              </w:rPr>
            </w:pPr>
          </w:p>
        </w:tc>
        <w:tc>
          <w:tcPr>
            <w:tcW w:w="9406" w:type="dxa"/>
          </w:tcPr>
          <w:p w14:paraId="33914D5B" w14:textId="09B62160" w:rsidR="0042023F" w:rsidRPr="006B27B4" w:rsidRDefault="00912B89" w:rsidP="006B27B4">
            <w:pPr>
              <w:spacing w:line="276" w:lineRule="auto"/>
              <w:ind w:firstLine="709"/>
              <w:jc w:val="both"/>
              <w:rPr>
                <w:rFonts w:ascii="Times New Roman" w:hAnsi="Times New Roman"/>
                <w:sz w:val="24"/>
                <w:lang w:val="tr-TR"/>
              </w:rPr>
            </w:pPr>
            <w:r w:rsidRPr="006B27B4">
              <w:rPr>
                <w:rFonts w:ascii="Times New Roman" w:hAnsi="Times New Roman"/>
                <w:sz w:val="24"/>
              </w:rPr>
              <w:t>Full texts must be prepared using this template, which must not be modified. Each book chapter must contain a minimum of 4,500 and a maximum of 5,</w:t>
            </w:r>
            <w:r w:rsidR="007F3E56">
              <w:rPr>
                <w:rFonts w:ascii="Times New Roman" w:hAnsi="Times New Roman"/>
                <w:sz w:val="24"/>
              </w:rPr>
              <w:t>0</w:t>
            </w:r>
            <w:r w:rsidRPr="006B27B4">
              <w:rPr>
                <w:rFonts w:ascii="Times New Roman" w:hAnsi="Times New Roman"/>
                <w:sz w:val="24"/>
              </w:rPr>
              <w:t xml:space="preserve">00 words. Full texts must not include an abstract. The specified word count must include references and footnotes. </w:t>
            </w:r>
          </w:p>
        </w:tc>
      </w:tr>
      <w:tr w:rsidR="00184E53" w14:paraId="0868AECC" w14:textId="77777777">
        <w:trPr>
          <w:cantSplit/>
        </w:trPr>
        <w:tc>
          <w:tcPr>
            <w:tcW w:w="9406" w:type="dxa"/>
          </w:tcPr>
          <w:p w14:paraId="1533AC1D" w14:textId="77777777" w:rsidR="003A43B4" w:rsidRPr="006B27B4" w:rsidRDefault="003A43B4" w:rsidP="006B27B4">
            <w:pPr>
              <w:spacing w:line="276" w:lineRule="auto"/>
              <w:ind w:firstLine="709"/>
              <w:jc w:val="both"/>
              <w:rPr>
                <w:rFonts w:ascii="Times New Roman" w:hAnsi="Times New Roman"/>
                <w:sz w:val="24"/>
                <w:lang w:val="tr-TR"/>
              </w:rPr>
            </w:pPr>
          </w:p>
        </w:tc>
        <w:tc>
          <w:tcPr>
            <w:tcW w:w="2834" w:type="dxa"/>
          </w:tcPr>
          <w:p w14:paraId="7A5E8D1A" w14:textId="77777777" w:rsidR="00184E53" w:rsidRDefault="00184E53">
            <w:pPr>
              <w:spacing w:line="1" w:lineRule="exact"/>
              <w:rPr>
                <w:sz w:val="2"/>
              </w:rPr>
            </w:pPr>
          </w:p>
        </w:tc>
        <w:tc>
          <w:tcPr>
            <w:tcW w:w="9406" w:type="dxa"/>
          </w:tcPr>
          <w:p w14:paraId="185823F8" w14:textId="77777777" w:rsidR="003A43B4" w:rsidRPr="006B27B4" w:rsidRDefault="003A43B4" w:rsidP="006B27B4">
            <w:pPr>
              <w:spacing w:line="276" w:lineRule="auto"/>
              <w:ind w:firstLine="709"/>
              <w:jc w:val="both"/>
              <w:rPr>
                <w:rFonts w:ascii="Times New Roman" w:hAnsi="Times New Roman"/>
                <w:sz w:val="24"/>
                <w:lang w:val="tr-TR"/>
              </w:rPr>
            </w:pPr>
          </w:p>
        </w:tc>
      </w:tr>
      <w:tr w:rsidR="00184E53" w14:paraId="2CA2CB0B" w14:textId="77777777">
        <w:trPr>
          <w:cantSplit/>
        </w:trPr>
        <w:tc>
          <w:tcPr>
            <w:tcW w:w="9406" w:type="dxa"/>
          </w:tcPr>
          <w:p w14:paraId="33068973" w14:textId="77777777" w:rsidR="003A43B4" w:rsidRPr="006B27B4" w:rsidRDefault="003A43B4" w:rsidP="006B27B4">
            <w:pPr>
              <w:spacing w:line="276" w:lineRule="auto"/>
              <w:ind w:firstLine="709"/>
              <w:jc w:val="both"/>
              <w:rPr>
                <w:rFonts w:ascii="Times New Roman" w:hAnsi="Times New Roman"/>
                <w:sz w:val="24"/>
                <w:lang w:val="tr-TR"/>
              </w:rPr>
            </w:pPr>
            <w:r w:rsidRPr="006B27B4">
              <w:rPr>
                <w:rFonts w:ascii="Times New Roman" w:hAnsi="Times New Roman"/>
                <w:sz w:val="24"/>
                <w:lang w:val="tr-TR"/>
              </w:rPr>
              <w:t>Tam metin, Times New Roman, 12 punto ve 1,15 satır aralığıyla yazılmalı ve hizal</w:t>
            </w:r>
            <w:r w:rsidR="009206BB">
              <w:rPr>
                <w:rFonts w:ascii="Times New Roman" w:hAnsi="Times New Roman"/>
                <w:sz w:val="24"/>
                <w:lang w:val="tr-TR"/>
              </w:rPr>
              <w:t>ı ol</w:t>
            </w:r>
            <w:r w:rsidRPr="006B27B4">
              <w:rPr>
                <w:rFonts w:ascii="Times New Roman" w:hAnsi="Times New Roman"/>
                <w:sz w:val="24"/>
                <w:lang w:val="tr-TR"/>
              </w:rPr>
              <w:t xml:space="preserve">malıdır. </w:t>
            </w:r>
            <w:r w:rsidR="00637857" w:rsidRPr="006B27B4">
              <w:rPr>
                <w:rFonts w:ascii="Times New Roman" w:hAnsi="Times New Roman"/>
                <w:sz w:val="24"/>
                <w:lang w:val="tr-TR"/>
              </w:rPr>
              <w:t xml:space="preserve">Paragraf girintisi 1,25 cm olmalıdır. </w:t>
            </w:r>
            <w:r w:rsidR="006B27B4" w:rsidRPr="006B27B4">
              <w:rPr>
                <w:rFonts w:ascii="Times New Roman" w:hAnsi="Times New Roman"/>
                <w:sz w:val="24"/>
                <w:lang w:val="tr-TR"/>
              </w:rPr>
              <w:t xml:space="preserve">Üst, alt, sağ ve sol kenar boşlukları 2,5 cm olmalıdır. </w:t>
            </w:r>
            <w:r w:rsidRPr="006B27B4">
              <w:rPr>
                <w:rFonts w:ascii="Times New Roman" w:hAnsi="Times New Roman"/>
                <w:sz w:val="24"/>
                <w:lang w:val="tr-TR"/>
              </w:rPr>
              <w:t>Sayfa numarası orta</w:t>
            </w:r>
            <w:r w:rsidR="009206BB">
              <w:rPr>
                <w:rFonts w:ascii="Times New Roman" w:hAnsi="Times New Roman"/>
                <w:sz w:val="24"/>
                <w:lang w:val="tr-TR"/>
              </w:rPr>
              <w:t xml:space="preserve"> alt</w:t>
            </w:r>
            <w:r w:rsidRPr="006B27B4">
              <w:rPr>
                <w:rFonts w:ascii="Times New Roman" w:hAnsi="Times New Roman"/>
                <w:sz w:val="24"/>
                <w:lang w:val="tr-TR"/>
              </w:rPr>
              <w:t xml:space="preserve"> kıs</w:t>
            </w:r>
            <w:r w:rsidR="00F10F82">
              <w:rPr>
                <w:rFonts w:ascii="Times New Roman" w:hAnsi="Times New Roman"/>
                <w:sz w:val="24"/>
                <w:lang w:val="tr-TR"/>
              </w:rPr>
              <w:t>ı</w:t>
            </w:r>
            <w:r w:rsidRPr="006B27B4">
              <w:rPr>
                <w:rFonts w:ascii="Times New Roman" w:hAnsi="Times New Roman"/>
                <w:sz w:val="24"/>
                <w:lang w:val="tr-TR"/>
              </w:rPr>
              <w:t xml:space="preserve">mda yer almalıdır. </w:t>
            </w:r>
          </w:p>
        </w:tc>
        <w:tc>
          <w:tcPr>
            <w:tcW w:w="2834" w:type="dxa"/>
          </w:tcPr>
          <w:p w14:paraId="1CD3C33E" w14:textId="77777777" w:rsidR="00184E53" w:rsidRDefault="00184E53">
            <w:pPr>
              <w:spacing w:line="1" w:lineRule="exact"/>
              <w:rPr>
                <w:sz w:val="2"/>
              </w:rPr>
            </w:pPr>
          </w:p>
        </w:tc>
        <w:tc>
          <w:tcPr>
            <w:tcW w:w="9406" w:type="dxa"/>
          </w:tcPr>
          <w:p w14:paraId="02F5D96D" w14:textId="77777777" w:rsidR="003A43B4" w:rsidRPr="006B27B4" w:rsidRDefault="003A43B4" w:rsidP="006B27B4">
            <w:pPr>
              <w:spacing w:line="276" w:lineRule="auto"/>
              <w:ind w:firstLine="709"/>
              <w:jc w:val="both"/>
              <w:rPr>
                <w:rFonts w:ascii="Times New Roman" w:hAnsi="Times New Roman"/>
                <w:sz w:val="24"/>
                <w:lang w:val="tr-TR"/>
              </w:rPr>
            </w:pPr>
            <w:r w:rsidRPr="006B27B4">
              <w:rPr>
                <w:rFonts w:ascii="Times New Roman" w:hAnsi="Times New Roman"/>
                <w:sz w:val="24"/>
              </w:rPr>
              <w:t xml:space="preserve">The full text must be written in Times New Roman, 12-point font, with 1.15 line spacing, and must be justified. Paragraphs must have a first-line indent of 1.25 cm. The top, bottom, left and right margins must be 2.5 cm. Page numbers must be centered at the bottom of the page. </w:t>
            </w:r>
          </w:p>
        </w:tc>
      </w:tr>
      <w:tr w:rsidR="00184E53" w14:paraId="57608DEB" w14:textId="77777777">
        <w:trPr>
          <w:cantSplit/>
        </w:trPr>
        <w:tc>
          <w:tcPr>
            <w:tcW w:w="9406" w:type="dxa"/>
          </w:tcPr>
          <w:p w14:paraId="7C54316C" w14:textId="77777777" w:rsidR="003A43B4" w:rsidRPr="006B27B4" w:rsidRDefault="003A43B4" w:rsidP="006B27B4">
            <w:pPr>
              <w:spacing w:line="276" w:lineRule="auto"/>
              <w:ind w:firstLine="709"/>
              <w:jc w:val="both"/>
              <w:rPr>
                <w:rFonts w:ascii="Times New Roman" w:hAnsi="Times New Roman"/>
                <w:sz w:val="24"/>
                <w:lang w:val="tr-TR"/>
              </w:rPr>
            </w:pPr>
          </w:p>
        </w:tc>
        <w:tc>
          <w:tcPr>
            <w:tcW w:w="2834" w:type="dxa"/>
          </w:tcPr>
          <w:p w14:paraId="44F8F791" w14:textId="77777777" w:rsidR="00184E53" w:rsidRDefault="00184E53">
            <w:pPr>
              <w:spacing w:line="1" w:lineRule="exact"/>
              <w:rPr>
                <w:sz w:val="2"/>
              </w:rPr>
            </w:pPr>
          </w:p>
        </w:tc>
        <w:tc>
          <w:tcPr>
            <w:tcW w:w="9406" w:type="dxa"/>
          </w:tcPr>
          <w:p w14:paraId="1E3E4EC5" w14:textId="77777777" w:rsidR="003A43B4" w:rsidRPr="006B27B4" w:rsidRDefault="003A43B4" w:rsidP="006B27B4">
            <w:pPr>
              <w:spacing w:line="276" w:lineRule="auto"/>
              <w:ind w:firstLine="709"/>
              <w:jc w:val="both"/>
              <w:rPr>
                <w:rFonts w:ascii="Times New Roman" w:hAnsi="Times New Roman"/>
                <w:sz w:val="24"/>
                <w:lang w:val="tr-TR"/>
              </w:rPr>
            </w:pPr>
          </w:p>
        </w:tc>
      </w:tr>
      <w:tr w:rsidR="00184E53" w14:paraId="5B29E524" w14:textId="77777777">
        <w:trPr>
          <w:cantSplit/>
        </w:trPr>
        <w:tc>
          <w:tcPr>
            <w:tcW w:w="9406" w:type="dxa"/>
          </w:tcPr>
          <w:p w14:paraId="2E314C9C" w14:textId="77777777" w:rsidR="0042023F" w:rsidRPr="006B27B4" w:rsidRDefault="0042023F" w:rsidP="006B27B4">
            <w:pPr>
              <w:spacing w:line="276" w:lineRule="auto"/>
              <w:ind w:firstLine="709"/>
              <w:jc w:val="both"/>
              <w:rPr>
                <w:rFonts w:ascii="Times New Roman" w:hAnsi="Times New Roman"/>
                <w:sz w:val="24"/>
                <w:lang w:val="tr-TR"/>
              </w:rPr>
            </w:pPr>
            <w:r w:rsidRPr="006B27B4">
              <w:rPr>
                <w:rFonts w:ascii="Times New Roman" w:hAnsi="Times New Roman"/>
                <w:sz w:val="24"/>
                <w:lang w:val="tr-TR"/>
              </w:rPr>
              <w:t xml:space="preserve">Bildiri başlığı, </w:t>
            </w:r>
            <w:bookmarkStart w:id="2" w:name="_Hlk203388642"/>
            <w:r w:rsidRPr="006B27B4">
              <w:rPr>
                <w:rFonts w:ascii="Times New Roman" w:hAnsi="Times New Roman"/>
                <w:sz w:val="24"/>
                <w:lang w:val="tr-TR"/>
              </w:rPr>
              <w:t>Times New Roman, 12 punto ve 1,15</w:t>
            </w:r>
            <w:r w:rsidR="003B7BD5">
              <w:rPr>
                <w:rFonts w:ascii="Times New Roman" w:hAnsi="Times New Roman"/>
                <w:sz w:val="24"/>
                <w:lang w:val="tr-TR"/>
              </w:rPr>
              <w:t xml:space="preserve"> satır</w:t>
            </w:r>
            <w:r w:rsidRPr="006B27B4">
              <w:rPr>
                <w:rFonts w:ascii="Times New Roman" w:hAnsi="Times New Roman"/>
                <w:sz w:val="24"/>
                <w:lang w:val="tr-TR"/>
              </w:rPr>
              <w:t xml:space="preserve"> aralığıyla</w:t>
            </w:r>
            <w:r w:rsidR="009206BB">
              <w:rPr>
                <w:rFonts w:ascii="Times New Roman" w:hAnsi="Times New Roman"/>
                <w:sz w:val="24"/>
                <w:lang w:val="tr-TR"/>
              </w:rPr>
              <w:t xml:space="preserve"> kalın, büyük harflerle</w:t>
            </w:r>
            <w:r w:rsidRPr="006B27B4">
              <w:rPr>
                <w:rFonts w:ascii="Times New Roman" w:hAnsi="Times New Roman"/>
                <w:sz w:val="24"/>
                <w:lang w:val="tr-TR"/>
              </w:rPr>
              <w:t xml:space="preserve"> yazılmalı ve ortalanmalıdır. </w:t>
            </w:r>
          </w:p>
        </w:tc>
        <w:tc>
          <w:tcPr>
            <w:tcW w:w="2834" w:type="dxa"/>
          </w:tcPr>
          <w:p w14:paraId="3454C727" w14:textId="77777777" w:rsidR="00184E53" w:rsidRDefault="00184E53">
            <w:pPr>
              <w:spacing w:line="1" w:lineRule="exact"/>
              <w:rPr>
                <w:sz w:val="2"/>
              </w:rPr>
            </w:pPr>
          </w:p>
        </w:tc>
        <w:tc>
          <w:tcPr>
            <w:tcW w:w="9406" w:type="dxa"/>
          </w:tcPr>
          <w:p w14:paraId="3368EBC6" w14:textId="77777777" w:rsidR="0042023F" w:rsidRPr="006B27B4" w:rsidRDefault="0042023F" w:rsidP="006B27B4">
            <w:pPr>
              <w:spacing w:line="276" w:lineRule="auto"/>
              <w:ind w:firstLine="709"/>
              <w:jc w:val="both"/>
              <w:rPr>
                <w:rFonts w:ascii="Times New Roman" w:hAnsi="Times New Roman"/>
                <w:sz w:val="24"/>
                <w:lang w:val="tr-TR"/>
              </w:rPr>
            </w:pPr>
            <w:r w:rsidRPr="006B27B4">
              <w:rPr>
                <w:rFonts w:ascii="Times New Roman" w:hAnsi="Times New Roman"/>
                <w:sz w:val="24"/>
              </w:rPr>
              <w:t xml:space="preserve">The paper title must be in bold uppercase letters, centered, in Times New Roman, 12-point font, with 1.15 line spacing. </w:t>
            </w:r>
          </w:p>
        </w:tc>
      </w:tr>
      <w:bookmarkEnd w:id="2"/>
      <w:tr w:rsidR="00184E53" w14:paraId="7CD78B5F" w14:textId="77777777">
        <w:trPr>
          <w:cantSplit/>
        </w:trPr>
        <w:tc>
          <w:tcPr>
            <w:tcW w:w="9406" w:type="dxa"/>
          </w:tcPr>
          <w:p w14:paraId="71488A97" w14:textId="77777777" w:rsidR="0092503C" w:rsidRDefault="0092503C">
            <w:pPr>
              <w:rPr>
                <w:rFonts w:ascii="Times New Roman" w:hAnsi="Times New Roman"/>
                <w:sz w:val="20"/>
                <w:szCs w:val="20"/>
              </w:rPr>
            </w:pPr>
          </w:p>
        </w:tc>
        <w:tc>
          <w:tcPr>
            <w:tcW w:w="2834" w:type="dxa"/>
          </w:tcPr>
          <w:p w14:paraId="06F9AE02" w14:textId="77777777" w:rsidR="00184E53" w:rsidRDefault="00184E53">
            <w:pPr>
              <w:spacing w:line="1" w:lineRule="exact"/>
              <w:rPr>
                <w:sz w:val="2"/>
              </w:rPr>
            </w:pPr>
          </w:p>
        </w:tc>
        <w:tc>
          <w:tcPr>
            <w:tcW w:w="9406" w:type="dxa"/>
          </w:tcPr>
          <w:p w14:paraId="33952C76" w14:textId="77777777" w:rsidR="0092503C" w:rsidRDefault="0092503C">
            <w:pPr>
              <w:rPr>
                <w:rFonts w:ascii="Times New Roman" w:hAnsi="Times New Roman"/>
                <w:sz w:val="20"/>
                <w:szCs w:val="20"/>
              </w:rPr>
            </w:pPr>
          </w:p>
        </w:tc>
      </w:tr>
      <w:tr w:rsidR="00184E53" w14:paraId="6800A311" w14:textId="77777777">
        <w:trPr>
          <w:cantSplit/>
        </w:trPr>
        <w:tc>
          <w:tcPr>
            <w:tcW w:w="9406" w:type="dxa"/>
          </w:tcPr>
          <w:p w14:paraId="740AB9EA" w14:textId="77777777" w:rsidR="0042023F" w:rsidRPr="006B27B4" w:rsidRDefault="0042023F" w:rsidP="006B27B4">
            <w:pPr>
              <w:spacing w:line="276" w:lineRule="auto"/>
              <w:ind w:firstLine="709"/>
              <w:jc w:val="both"/>
              <w:rPr>
                <w:rFonts w:ascii="Times New Roman" w:hAnsi="Times New Roman"/>
                <w:sz w:val="24"/>
                <w:lang w:val="tr-TR"/>
              </w:rPr>
            </w:pPr>
          </w:p>
        </w:tc>
        <w:tc>
          <w:tcPr>
            <w:tcW w:w="2834" w:type="dxa"/>
          </w:tcPr>
          <w:p w14:paraId="5A8B3054" w14:textId="77777777" w:rsidR="00184E53" w:rsidRDefault="00184E53">
            <w:pPr>
              <w:spacing w:line="1" w:lineRule="exact"/>
              <w:rPr>
                <w:sz w:val="2"/>
              </w:rPr>
            </w:pPr>
          </w:p>
        </w:tc>
        <w:tc>
          <w:tcPr>
            <w:tcW w:w="9406" w:type="dxa"/>
          </w:tcPr>
          <w:p w14:paraId="28C9FD21" w14:textId="77777777" w:rsidR="0042023F" w:rsidRPr="006B27B4" w:rsidRDefault="0042023F" w:rsidP="006B27B4">
            <w:pPr>
              <w:spacing w:line="276" w:lineRule="auto"/>
              <w:ind w:firstLine="709"/>
              <w:jc w:val="both"/>
              <w:rPr>
                <w:rFonts w:ascii="Times New Roman" w:hAnsi="Times New Roman"/>
                <w:sz w:val="24"/>
                <w:lang w:val="tr-TR"/>
              </w:rPr>
            </w:pPr>
          </w:p>
        </w:tc>
      </w:tr>
      <w:tr w:rsidR="00184E53" w14:paraId="1341D967" w14:textId="77777777">
        <w:trPr>
          <w:cantSplit/>
        </w:trPr>
        <w:tc>
          <w:tcPr>
            <w:tcW w:w="9406" w:type="dxa"/>
          </w:tcPr>
          <w:p w14:paraId="7B7CB956" w14:textId="77777777" w:rsidR="00A50414" w:rsidRDefault="0042023F" w:rsidP="006B27B4">
            <w:pPr>
              <w:spacing w:line="276" w:lineRule="auto"/>
              <w:ind w:firstLine="709"/>
              <w:jc w:val="both"/>
              <w:rPr>
                <w:rFonts w:ascii="Times New Roman" w:hAnsi="Times New Roman"/>
                <w:sz w:val="24"/>
                <w:lang w:val="tr-TR"/>
              </w:rPr>
            </w:pPr>
            <w:bookmarkStart w:id="3" w:name="_Hlk203388870"/>
            <w:r w:rsidRPr="006B27B4">
              <w:rPr>
                <w:rFonts w:ascii="Times New Roman" w:hAnsi="Times New Roman"/>
                <w:sz w:val="24"/>
                <w:lang w:val="tr-TR"/>
              </w:rPr>
              <w:t>Yazar</w:t>
            </w:r>
            <w:r w:rsidR="001D552E">
              <w:rPr>
                <w:rFonts w:ascii="Times New Roman" w:hAnsi="Times New Roman"/>
                <w:sz w:val="24"/>
                <w:lang w:val="tr-TR"/>
              </w:rPr>
              <w:t>ın</w:t>
            </w:r>
            <w:r w:rsidRPr="006B27B4">
              <w:rPr>
                <w:rFonts w:ascii="Times New Roman" w:hAnsi="Times New Roman"/>
                <w:sz w:val="24"/>
                <w:lang w:val="tr-TR"/>
              </w:rPr>
              <w:t xml:space="preserve"> ad-</w:t>
            </w:r>
            <w:proofErr w:type="spellStart"/>
            <w:r w:rsidRPr="006B27B4">
              <w:rPr>
                <w:rFonts w:ascii="Times New Roman" w:hAnsi="Times New Roman"/>
                <w:sz w:val="24"/>
                <w:lang w:val="tr-TR"/>
              </w:rPr>
              <w:t>soyad</w:t>
            </w:r>
            <w:proofErr w:type="spellEnd"/>
            <w:r w:rsidRPr="006B27B4">
              <w:rPr>
                <w:rFonts w:ascii="Times New Roman" w:hAnsi="Times New Roman"/>
                <w:sz w:val="24"/>
                <w:lang w:val="tr-TR"/>
              </w:rPr>
              <w:t xml:space="preserve"> bilgileri, Times New Roman, 12 punto ve 1,15 aralığıyla yazılmalı ve sola yaslanmalıdır. Yazarın unvan, kurum</w:t>
            </w:r>
            <w:r w:rsidR="00912B89" w:rsidRPr="006B27B4">
              <w:rPr>
                <w:rFonts w:ascii="Times New Roman" w:hAnsi="Times New Roman"/>
                <w:sz w:val="24"/>
                <w:lang w:val="tr-TR"/>
              </w:rPr>
              <w:t xml:space="preserve">, </w:t>
            </w:r>
            <w:r w:rsidRPr="006B27B4">
              <w:rPr>
                <w:rFonts w:ascii="Times New Roman" w:hAnsi="Times New Roman"/>
                <w:sz w:val="24"/>
                <w:lang w:val="tr-TR"/>
              </w:rPr>
              <w:t>ORCID numarası</w:t>
            </w:r>
            <w:r w:rsidR="00912B89" w:rsidRPr="006B27B4">
              <w:rPr>
                <w:rFonts w:ascii="Times New Roman" w:hAnsi="Times New Roman"/>
                <w:sz w:val="24"/>
                <w:lang w:val="tr-TR"/>
              </w:rPr>
              <w:t xml:space="preserve"> ve e-posta adresi</w:t>
            </w:r>
            <w:r w:rsidRPr="006B27B4">
              <w:rPr>
                <w:rFonts w:ascii="Times New Roman" w:hAnsi="Times New Roman"/>
                <w:sz w:val="24"/>
                <w:lang w:val="tr-TR"/>
              </w:rPr>
              <w:t xml:space="preserve"> dipnot olarak, Times New Roman, 9 punto ve 1 aralığıyla yazılmalıdır. Bildirinin birden fazla yazarı olması durumunda da aynı kurallar geçerlidir.</w:t>
            </w:r>
            <w:r w:rsidR="00A50414">
              <w:rPr>
                <w:rFonts w:ascii="Times New Roman" w:hAnsi="Times New Roman"/>
                <w:sz w:val="24"/>
                <w:lang w:val="tr-TR"/>
              </w:rPr>
              <w:t xml:space="preserve"> </w:t>
            </w:r>
          </w:p>
        </w:tc>
        <w:tc>
          <w:tcPr>
            <w:tcW w:w="2834" w:type="dxa"/>
          </w:tcPr>
          <w:p w14:paraId="7ADF033D" w14:textId="77777777" w:rsidR="00184E53" w:rsidRDefault="00184E53">
            <w:pPr>
              <w:spacing w:line="1" w:lineRule="exact"/>
              <w:rPr>
                <w:sz w:val="2"/>
              </w:rPr>
            </w:pPr>
          </w:p>
        </w:tc>
        <w:tc>
          <w:tcPr>
            <w:tcW w:w="9406" w:type="dxa"/>
          </w:tcPr>
          <w:p w14:paraId="588C23AF" w14:textId="77777777" w:rsidR="00A50414" w:rsidRDefault="0042023F" w:rsidP="006B27B4">
            <w:pPr>
              <w:spacing w:line="276" w:lineRule="auto"/>
              <w:ind w:firstLine="709"/>
              <w:jc w:val="both"/>
              <w:rPr>
                <w:rFonts w:ascii="Times New Roman" w:hAnsi="Times New Roman"/>
                <w:sz w:val="24"/>
                <w:lang w:val="tr-TR"/>
              </w:rPr>
            </w:pPr>
            <w:r w:rsidRPr="006B27B4">
              <w:rPr>
                <w:rFonts w:ascii="Times New Roman" w:hAnsi="Times New Roman"/>
                <w:sz w:val="24"/>
              </w:rPr>
              <w:t xml:space="preserve">The author's first and last names must be left-aligned, in Times New Roman, 12-point font, with 1.15 line spacing. The author's title, institution, ORCID iD and email address must be provided in a footnote, in Times New Roman, 9-point font, with single line spacing. The same rules apply to papers with multiple authors. </w:t>
            </w:r>
          </w:p>
        </w:tc>
      </w:tr>
      <w:tr w:rsidR="00184E53" w14:paraId="71637709" w14:textId="77777777">
        <w:trPr>
          <w:cantSplit/>
        </w:trPr>
        <w:tc>
          <w:tcPr>
            <w:tcW w:w="9406" w:type="dxa"/>
          </w:tcPr>
          <w:p w14:paraId="603DFC50" w14:textId="77777777" w:rsidR="00A50414" w:rsidRDefault="00A50414" w:rsidP="006B27B4">
            <w:pPr>
              <w:spacing w:line="276" w:lineRule="auto"/>
              <w:ind w:firstLine="709"/>
              <w:jc w:val="both"/>
              <w:rPr>
                <w:rFonts w:ascii="Times New Roman" w:hAnsi="Times New Roman"/>
                <w:sz w:val="24"/>
                <w:lang w:val="tr-TR"/>
              </w:rPr>
            </w:pPr>
          </w:p>
        </w:tc>
        <w:tc>
          <w:tcPr>
            <w:tcW w:w="2834" w:type="dxa"/>
          </w:tcPr>
          <w:p w14:paraId="4505763C" w14:textId="77777777" w:rsidR="00184E53" w:rsidRDefault="00184E53">
            <w:pPr>
              <w:spacing w:line="1" w:lineRule="exact"/>
              <w:rPr>
                <w:sz w:val="2"/>
              </w:rPr>
            </w:pPr>
          </w:p>
        </w:tc>
        <w:tc>
          <w:tcPr>
            <w:tcW w:w="9406" w:type="dxa"/>
          </w:tcPr>
          <w:p w14:paraId="7D95A838" w14:textId="77777777" w:rsidR="00A50414" w:rsidRDefault="00A50414" w:rsidP="006B27B4">
            <w:pPr>
              <w:spacing w:line="276" w:lineRule="auto"/>
              <w:ind w:firstLine="709"/>
              <w:jc w:val="both"/>
              <w:rPr>
                <w:rFonts w:ascii="Times New Roman" w:hAnsi="Times New Roman"/>
                <w:sz w:val="24"/>
                <w:lang w:val="tr-TR"/>
              </w:rPr>
            </w:pPr>
          </w:p>
        </w:tc>
      </w:tr>
      <w:tr w:rsidR="00184E53" w14:paraId="3C34C2C0" w14:textId="77777777">
        <w:trPr>
          <w:cantSplit/>
        </w:trPr>
        <w:tc>
          <w:tcPr>
            <w:tcW w:w="9406" w:type="dxa"/>
          </w:tcPr>
          <w:p w14:paraId="0FDA7681" w14:textId="77777777" w:rsidR="009C1768" w:rsidRDefault="00A50414" w:rsidP="00570AA9">
            <w:pPr>
              <w:spacing w:line="276" w:lineRule="auto"/>
              <w:ind w:firstLine="709"/>
              <w:jc w:val="both"/>
              <w:rPr>
                <w:rFonts w:ascii="Times New Roman" w:hAnsi="Times New Roman"/>
                <w:sz w:val="24"/>
                <w:lang w:val="tr-TR"/>
              </w:rPr>
            </w:pPr>
            <w:r w:rsidRPr="006B27B4">
              <w:rPr>
                <w:rFonts w:ascii="Times New Roman" w:hAnsi="Times New Roman"/>
                <w:sz w:val="24"/>
                <w:lang w:val="tr-TR"/>
              </w:rPr>
              <w:t>Tam metinler, giriş, ana</w:t>
            </w:r>
            <w:r w:rsidR="001D552E">
              <w:rPr>
                <w:rFonts w:ascii="Times New Roman" w:hAnsi="Times New Roman"/>
                <w:sz w:val="24"/>
                <w:lang w:val="tr-TR"/>
              </w:rPr>
              <w:t xml:space="preserve"> </w:t>
            </w:r>
            <w:r w:rsidRPr="006B27B4">
              <w:rPr>
                <w:rFonts w:ascii="Times New Roman" w:hAnsi="Times New Roman"/>
                <w:sz w:val="24"/>
                <w:lang w:val="tr-TR"/>
              </w:rPr>
              <w:t>bölüm</w:t>
            </w:r>
            <w:r w:rsidR="009C1768">
              <w:rPr>
                <w:rFonts w:ascii="Times New Roman" w:hAnsi="Times New Roman"/>
                <w:sz w:val="24"/>
                <w:lang w:val="tr-TR"/>
              </w:rPr>
              <w:t>(</w:t>
            </w:r>
            <w:proofErr w:type="spellStart"/>
            <w:r w:rsidRPr="006B27B4">
              <w:rPr>
                <w:rFonts w:ascii="Times New Roman" w:hAnsi="Times New Roman"/>
                <w:sz w:val="24"/>
                <w:lang w:val="tr-TR"/>
              </w:rPr>
              <w:t>ler</w:t>
            </w:r>
            <w:proofErr w:type="spellEnd"/>
            <w:r w:rsidR="009C1768">
              <w:rPr>
                <w:rFonts w:ascii="Times New Roman" w:hAnsi="Times New Roman"/>
                <w:sz w:val="24"/>
                <w:lang w:val="tr-TR"/>
              </w:rPr>
              <w:t>)</w:t>
            </w:r>
            <w:r w:rsidRPr="006B27B4">
              <w:rPr>
                <w:rFonts w:ascii="Times New Roman" w:hAnsi="Times New Roman"/>
                <w:sz w:val="24"/>
                <w:lang w:val="tr-TR"/>
              </w:rPr>
              <w:t xml:space="preserve">, sonuç ve kaynakça bölümlerinden oluşmalıdır. </w:t>
            </w:r>
            <w:r w:rsidR="009C1768" w:rsidRPr="009C1768">
              <w:rPr>
                <w:rFonts w:ascii="Times New Roman" w:hAnsi="Times New Roman"/>
                <w:sz w:val="24"/>
                <w:lang w:val="tr-TR"/>
              </w:rPr>
              <w:t>Varsa Çizelge, Tablo, Şekil ve Görseller metin içinde söz edildikleri sırayla, Tablo.1, Tablo.2, Tablo.3</w:t>
            </w:r>
            <w:r w:rsidR="001F1E5C">
              <w:rPr>
                <w:rFonts w:ascii="Times New Roman" w:hAnsi="Times New Roman"/>
                <w:sz w:val="24"/>
                <w:lang w:val="tr-TR"/>
              </w:rPr>
              <w:t xml:space="preserve"> ş</w:t>
            </w:r>
            <w:r w:rsidR="009C1768" w:rsidRPr="009C1768">
              <w:rPr>
                <w:rFonts w:ascii="Times New Roman" w:hAnsi="Times New Roman"/>
                <w:sz w:val="24"/>
                <w:lang w:val="tr-TR"/>
              </w:rPr>
              <w:t>eklinde numaralandırılmalıdır.</w:t>
            </w:r>
            <w:r w:rsidR="009C1768">
              <w:rPr>
                <w:rFonts w:ascii="Times New Roman" w:hAnsi="Times New Roman"/>
                <w:sz w:val="24"/>
                <w:lang w:val="tr-TR"/>
              </w:rPr>
              <w:t xml:space="preserve"> </w:t>
            </w:r>
          </w:p>
        </w:tc>
        <w:tc>
          <w:tcPr>
            <w:tcW w:w="2834" w:type="dxa"/>
          </w:tcPr>
          <w:p w14:paraId="4B00EB6F" w14:textId="77777777" w:rsidR="00184E53" w:rsidRDefault="00184E53">
            <w:pPr>
              <w:spacing w:line="1" w:lineRule="exact"/>
              <w:rPr>
                <w:sz w:val="2"/>
              </w:rPr>
            </w:pPr>
          </w:p>
        </w:tc>
        <w:tc>
          <w:tcPr>
            <w:tcW w:w="9406" w:type="dxa"/>
          </w:tcPr>
          <w:p w14:paraId="7D54E07B" w14:textId="77777777" w:rsidR="009C1768" w:rsidRDefault="00A50414" w:rsidP="00570AA9">
            <w:pPr>
              <w:spacing w:line="276" w:lineRule="auto"/>
              <w:ind w:firstLine="709"/>
              <w:jc w:val="both"/>
              <w:rPr>
                <w:rFonts w:ascii="Times New Roman" w:hAnsi="Times New Roman"/>
                <w:sz w:val="24"/>
                <w:lang w:val="tr-TR"/>
              </w:rPr>
            </w:pPr>
            <w:r w:rsidRPr="006B27B4">
              <w:rPr>
                <w:rFonts w:ascii="Times New Roman" w:hAnsi="Times New Roman"/>
                <w:sz w:val="24"/>
              </w:rPr>
              <w:t xml:space="preserve">Full texts must consist of an introduction, main section(s), a conclusion and references. Any charts, tables, figures and images must be numbered in the order in which they are mentioned in the text, as Table.1, Table.2, Table.3. </w:t>
            </w:r>
          </w:p>
        </w:tc>
      </w:tr>
      <w:tr w:rsidR="00184E53" w14:paraId="6E129172" w14:textId="77777777">
        <w:trPr>
          <w:cantSplit/>
        </w:trPr>
        <w:tc>
          <w:tcPr>
            <w:tcW w:w="9406" w:type="dxa"/>
          </w:tcPr>
          <w:p w14:paraId="4F200129" w14:textId="77777777" w:rsidR="00BB6100" w:rsidRDefault="00BB6100" w:rsidP="00570AA9">
            <w:pPr>
              <w:spacing w:line="276" w:lineRule="auto"/>
              <w:ind w:firstLine="709"/>
              <w:jc w:val="both"/>
              <w:rPr>
                <w:rFonts w:ascii="Times New Roman" w:hAnsi="Times New Roman"/>
                <w:sz w:val="24"/>
                <w:lang w:val="tr-TR"/>
              </w:rPr>
            </w:pPr>
          </w:p>
        </w:tc>
        <w:tc>
          <w:tcPr>
            <w:tcW w:w="2834" w:type="dxa"/>
          </w:tcPr>
          <w:p w14:paraId="19D971B1" w14:textId="77777777" w:rsidR="00184E53" w:rsidRDefault="00184E53">
            <w:pPr>
              <w:spacing w:line="1" w:lineRule="exact"/>
              <w:rPr>
                <w:sz w:val="2"/>
              </w:rPr>
            </w:pPr>
          </w:p>
        </w:tc>
        <w:tc>
          <w:tcPr>
            <w:tcW w:w="9406" w:type="dxa"/>
          </w:tcPr>
          <w:p w14:paraId="45EB4714" w14:textId="77777777" w:rsidR="00BB6100" w:rsidRDefault="00BB6100" w:rsidP="00570AA9">
            <w:pPr>
              <w:spacing w:line="276" w:lineRule="auto"/>
              <w:ind w:firstLine="709"/>
              <w:jc w:val="both"/>
              <w:rPr>
                <w:rFonts w:ascii="Times New Roman" w:hAnsi="Times New Roman"/>
                <w:sz w:val="24"/>
                <w:lang w:val="tr-TR"/>
              </w:rPr>
            </w:pPr>
          </w:p>
        </w:tc>
      </w:tr>
      <w:tr w:rsidR="00184E53" w14:paraId="124814C1" w14:textId="77777777">
        <w:trPr>
          <w:cantSplit/>
        </w:trPr>
        <w:tc>
          <w:tcPr>
            <w:tcW w:w="9406" w:type="dxa"/>
          </w:tcPr>
          <w:p w14:paraId="5962B1AE" w14:textId="77777777" w:rsidR="00570AA9" w:rsidRPr="00570AA9" w:rsidRDefault="00706C43" w:rsidP="00570AA9">
            <w:pPr>
              <w:spacing w:line="276" w:lineRule="auto"/>
              <w:ind w:firstLine="709"/>
              <w:jc w:val="both"/>
              <w:rPr>
                <w:rFonts w:ascii="Times New Roman" w:hAnsi="Times New Roman"/>
                <w:sz w:val="24"/>
                <w:lang w:val="tr-TR"/>
              </w:rPr>
            </w:pPr>
            <w:r w:rsidRPr="00570AA9">
              <w:rPr>
                <w:rFonts w:ascii="Times New Roman" w:hAnsi="Times New Roman"/>
                <w:sz w:val="24"/>
                <w:lang w:val="tr-TR"/>
              </w:rPr>
              <w:lastRenderedPageBreak/>
              <w:t>Metin içi atıflar APA 7 kurallarına uygun olmalıdır. Kaynakça metnin sonunda alfabetik sırayla listelenmelidir.</w:t>
            </w:r>
            <w:r w:rsidRPr="00570AA9">
              <w:t xml:space="preserve"> </w:t>
            </w:r>
            <w:r w:rsidR="00A50414" w:rsidRPr="006B27B4">
              <w:rPr>
                <w:rFonts w:ascii="Times New Roman" w:hAnsi="Times New Roman"/>
                <w:sz w:val="24"/>
                <w:lang w:val="tr-TR"/>
              </w:rPr>
              <w:t xml:space="preserve">Varsa ekler ve dipnotlar </w:t>
            </w:r>
            <w:r>
              <w:rPr>
                <w:rFonts w:ascii="Times New Roman" w:hAnsi="Times New Roman"/>
                <w:sz w:val="24"/>
                <w:lang w:val="tr-TR"/>
              </w:rPr>
              <w:t xml:space="preserve">da </w:t>
            </w:r>
            <w:r w:rsidR="00A50414" w:rsidRPr="006B27B4">
              <w:rPr>
                <w:rFonts w:ascii="Times New Roman" w:hAnsi="Times New Roman"/>
                <w:sz w:val="24"/>
                <w:lang w:val="tr-TR"/>
              </w:rPr>
              <w:t xml:space="preserve">metnin sonunda yer almalıdır. </w:t>
            </w:r>
            <w:r w:rsidR="00A50414">
              <w:rPr>
                <w:rFonts w:ascii="Times New Roman" w:hAnsi="Times New Roman"/>
                <w:sz w:val="24"/>
                <w:lang w:val="tr-TR"/>
              </w:rPr>
              <w:t>Kaynakça hariç tüm bölümler numaralandırılmalıdır.</w:t>
            </w:r>
            <w:r w:rsidR="00570AA9">
              <w:rPr>
                <w:rFonts w:ascii="Times New Roman" w:hAnsi="Times New Roman"/>
                <w:sz w:val="24"/>
                <w:lang w:val="tr-TR"/>
              </w:rPr>
              <w:t xml:space="preserve"> </w:t>
            </w:r>
          </w:p>
        </w:tc>
        <w:tc>
          <w:tcPr>
            <w:tcW w:w="2834" w:type="dxa"/>
          </w:tcPr>
          <w:p w14:paraId="3A475660" w14:textId="77777777" w:rsidR="00184E53" w:rsidRDefault="00184E53">
            <w:pPr>
              <w:spacing w:line="1" w:lineRule="exact"/>
              <w:rPr>
                <w:sz w:val="2"/>
              </w:rPr>
            </w:pPr>
          </w:p>
        </w:tc>
        <w:tc>
          <w:tcPr>
            <w:tcW w:w="9406" w:type="dxa"/>
          </w:tcPr>
          <w:p w14:paraId="5DC96582" w14:textId="77777777" w:rsidR="00570AA9" w:rsidRPr="00570AA9" w:rsidRDefault="00706C43" w:rsidP="00570AA9">
            <w:pPr>
              <w:spacing w:line="276" w:lineRule="auto"/>
              <w:ind w:firstLine="709"/>
              <w:jc w:val="both"/>
              <w:rPr>
                <w:rFonts w:ascii="Times New Roman" w:hAnsi="Times New Roman"/>
                <w:sz w:val="24"/>
                <w:lang w:val="tr-TR"/>
              </w:rPr>
            </w:pPr>
            <w:r w:rsidRPr="00570AA9">
              <w:rPr>
                <w:rFonts w:ascii="Times New Roman" w:hAnsi="Times New Roman"/>
                <w:sz w:val="24"/>
              </w:rPr>
              <w:t xml:space="preserve">In-text citations must comply with APA 7. References must be listed alphabetically at the end of the text. Any appendices and footnotes must also appear at the end of the text. All sections except the references must be numbered. </w:t>
            </w:r>
          </w:p>
        </w:tc>
      </w:tr>
    </w:tbl>
    <w:p w14:paraId="7250F27F" w14:textId="77777777" w:rsidR="00184E53" w:rsidRDefault="00184E53">
      <w:pPr>
        <w:pageBreakBefore/>
        <w:spacing w:line="1" w:lineRule="exact"/>
        <w:rPr>
          <w:sz w:val="2"/>
        </w:rPr>
      </w:pPr>
    </w:p>
    <w:tbl>
      <w:tblPr>
        <w:tblW w:w="2164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406"/>
        <w:gridCol w:w="2834"/>
        <w:gridCol w:w="9406"/>
      </w:tblGrid>
      <w:tr w:rsidR="00184E53" w14:paraId="7B9DB24B" w14:textId="77777777">
        <w:trPr>
          <w:cantSplit/>
        </w:trPr>
        <w:tc>
          <w:tcPr>
            <w:tcW w:w="9406" w:type="dxa"/>
          </w:tcPr>
          <w:p w14:paraId="2673EFCB" w14:textId="77777777" w:rsidR="005D0EDB" w:rsidRDefault="005D0EDB" w:rsidP="00F325FF">
            <w:pPr>
              <w:pStyle w:val="ListeParagraf"/>
              <w:numPr>
                <w:ilvl w:val="0"/>
                <w:numId w:val="18"/>
              </w:numPr>
              <w:spacing w:line="276" w:lineRule="auto"/>
              <w:ind w:left="709" w:firstLine="0"/>
              <w:jc w:val="both"/>
              <w:rPr>
                <w:rFonts w:ascii="Times New Roman" w:hAnsi="Times New Roman"/>
                <w:b/>
                <w:bCs/>
                <w:sz w:val="24"/>
                <w:lang w:val="tr-TR"/>
              </w:rPr>
            </w:pPr>
            <w:r w:rsidRPr="005D0EDB">
              <w:rPr>
                <w:rFonts w:ascii="Times New Roman" w:hAnsi="Times New Roman"/>
                <w:b/>
                <w:bCs/>
                <w:sz w:val="24"/>
                <w:lang w:val="tr-TR"/>
              </w:rPr>
              <w:t>BİRİNCİ SEVİYE BAŞLIKLAR</w:t>
            </w:r>
            <w:r>
              <w:rPr>
                <w:rFonts w:ascii="Times New Roman" w:hAnsi="Times New Roman"/>
                <w:b/>
                <w:bCs/>
                <w:sz w:val="24"/>
                <w:lang w:val="tr-TR"/>
              </w:rPr>
              <w:t xml:space="preserve"> </w:t>
            </w:r>
          </w:p>
        </w:tc>
        <w:tc>
          <w:tcPr>
            <w:tcW w:w="2834" w:type="dxa"/>
          </w:tcPr>
          <w:p w14:paraId="48C309C0" w14:textId="77777777" w:rsidR="00184E53" w:rsidRDefault="00184E53">
            <w:pPr>
              <w:spacing w:line="1" w:lineRule="exact"/>
              <w:rPr>
                <w:sz w:val="2"/>
              </w:rPr>
            </w:pPr>
          </w:p>
        </w:tc>
        <w:tc>
          <w:tcPr>
            <w:tcW w:w="9406" w:type="dxa"/>
          </w:tcPr>
          <w:p w14:paraId="7D59DDC4" w14:textId="77777777" w:rsidR="005D0EDB" w:rsidRDefault="005D0EDB" w:rsidP="00F325FF">
            <w:pPr>
              <w:pStyle w:val="ListeParagraf"/>
              <w:numPr>
                <w:ilvl w:val="0"/>
                <w:numId w:val="22"/>
              </w:numPr>
              <w:spacing w:line="276" w:lineRule="auto"/>
              <w:ind w:left="709" w:firstLine="0"/>
              <w:jc w:val="both"/>
              <w:rPr>
                <w:rFonts w:ascii="Times New Roman" w:hAnsi="Times New Roman"/>
                <w:b/>
                <w:bCs/>
                <w:sz w:val="24"/>
                <w:lang w:val="tr-TR"/>
              </w:rPr>
            </w:pPr>
            <w:r w:rsidRPr="005D0EDB">
              <w:rPr>
                <w:rFonts w:ascii="Times New Roman" w:hAnsi="Times New Roman"/>
                <w:b/>
                <w:bCs/>
                <w:sz w:val="24"/>
              </w:rPr>
              <w:t xml:space="preserve">FIRST LEVEL HEADINGS </w:t>
            </w:r>
          </w:p>
        </w:tc>
      </w:tr>
      <w:tr w:rsidR="00184E53" w14:paraId="58514A46" w14:textId="77777777">
        <w:trPr>
          <w:cantSplit/>
        </w:trPr>
        <w:tc>
          <w:tcPr>
            <w:tcW w:w="9406" w:type="dxa"/>
          </w:tcPr>
          <w:p w14:paraId="6BCDDE74" w14:textId="77777777" w:rsidR="005D0EDB" w:rsidRPr="005D0EDB" w:rsidRDefault="005D0EDB" w:rsidP="005D0EDB">
            <w:pPr>
              <w:pStyle w:val="ListeParagraf"/>
              <w:spacing w:line="276" w:lineRule="auto"/>
              <w:ind w:left="1069"/>
              <w:jc w:val="both"/>
              <w:rPr>
                <w:rFonts w:ascii="Times New Roman" w:hAnsi="Times New Roman"/>
                <w:b/>
                <w:bCs/>
                <w:sz w:val="24"/>
                <w:lang w:val="tr-TR"/>
              </w:rPr>
            </w:pPr>
          </w:p>
        </w:tc>
        <w:tc>
          <w:tcPr>
            <w:tcW w:w="2834" w:type="dxa"/>
          </w:tcPr>
          <w:p w14:paraId="53DC080B" w14:textId="77777777" w:rsidR="00184E53" w:rsidRDefault="00184E53">
            <w:pPr>
              <w:spacing w:line="1" w:lineRule="exact"/>
              <w:rPr>
                <w:sz w:val="2"/>
              </w:rPr>
            </w:pPr>
          </w:p>
        </w:tc>
        <w:tc>
          <w:tcPr>
            <w:tcW w:w="9406" w:type="dxa"/>
          </w:tcPr>
          <w:p w14:paraId="3B2D6A3C" w14:textId="77777777" w:rsidR="005D0EDB" w:rsidRPr="005D0EDB" w:rsidRDefault="005D0EDB" w:rsidP="005D0EDB">
            <w:pPr>
              <w:pStyle w:val="ListeParagraf"/>
              <w:spacing w:line="276" w:lineRule="auto"/>
              <w:ind w:left="1069"/>
              <w:jc w:val="both"/>
              <w:rPr>
                <w:rFonts w:ascii="Times New Roman" w:hAnsi="Times New Roman"/>
                <w:b/>
                <w:bCs/>
                <w:sz w:val="24"/>
                <w:lang w:val="tr-TR"/>
              </w:rPr>
            </w:pPr>
          </w:p>
        </w:tc>
      </w:tr>
      <w:tr w:rsidR="00184E53" w14:paraId="74E29B33" w14:textId="77777777">
        <w:trPr>
          <w:cantSplit/>
        </w:trPr>
        <w:tc>
          <w:tcPr>
            <w:tcW w:w="9406" w:type="dxa"/>
          </w:tcPr>
          <w:p w14:paraId="419B4E66" w14:textId="77777777" w:rsidR="002E4E64" w:rsidRDefault="003A43B4" w:rsidP="005D0EDB">
            <w:pPr>
              <w:spacing w:line="276" w:lineRule="auto"/>
              <w:ind w:firstLine="709"/>
              <w:jc w:val="both"/>
              <w:rPr>
                <w:rFonts w:ascii="Times New Roman" w:hAnsi="Times New Roman"/>
                <w:sz w:val="24"/>
                <w:lang w:val="tr-TR"/>
              </w:rPr>
            </w:pPr>
            <w:r w:rsidRPr="006B27B4">
              <w:rPr>
                <w:rFonts w:ascii="Times New Roman" w:hAnsi="Times New Roman"/>
                <w:sz w:val="24"/>
                <w:lang w:val="tr-TR"/>
              </w:rPr>
              <w:t xml:space="preserve">Tam metinler, giriş, </w:t>
            </w:r>
            <w:proofErr w:type="spellStart"/>
            <w:r w:rsidRPr="006B27B4">
              <w:rPr>
                <w:rFonts w:ascii="Times New Roman" w:hAnsi="Times New Roman"/>
                <w:sz w:val="24"/>
                <w:lang w:val="tr-TR"/>
              </w:rPr>
              <w:t>anabölümler</w:t>
            </w:r>
            <w:proofErr w:type="spellEnd"/>
            <w:r w:rsidRPr="006B27B4">
              <w:rPr>
                <w:rFonts w:ascii="Times New Roman" w:hAnsi="Times New Roman"/>
                <w:sz w:val="24"/>
                <w:lang w:val="tr-TR"/>
              </w:rPr>
              <w:t xml:space="preserve">, sonuç ve kaynakça bölümlerinden oluşmalıdır. Varsa ekler ve dipnotlar metnin sonunda yer almalıdır. </w:t>
            </w:r>
            <w:r w:rsidR="005418B4">
              <w:rPr>
                <w:rFonts w:ascii="Times New Roman" w:hAnsi="Times New Roman"/>
                <w:sz w:val="24"/>
                <w:lang w:val="tr-TR"/>
              </w:rPr>
              <w:t xml:space="preserve">Kaynakça hariç tüm bölümler numaralandırılmalıdır. </w:t>
            </w:r>
          </w:p>
        </w:tc>
        <w:tc>
          <w:tcPr>
            <w:tcW w:w="2834" w:type="dxa"/>
          </w:tcPr>
          <w:p w14:paraId="7E1B7944" w14:textId="77777777" w:rsidR="00184E53" w:rsidRDefault="00184E53">
            <w:pPr>
              <w:spacing w:line="1" w:lineRule="exact"/>
              <w:rPr>
                <w:sz w:val="2"/>
              </w:rPr>
            </w:pPr>
          </w:p>
        </w:tc>
        <w:tc>
          <w:tcPr>
            <w:tcW w:w="9406" w:type="dxa"/>
          </w:tcPr>
          <w:p w14:paraId="7F081A37" w14:textId="77777777" w:rsidR="002E4E64" w:rsidRDefault="003A43B4" w:rsidP="005D0EDB">
            <w:pPr>
              <w:spacing w:line="276" w:lineRule="auto"/>
              <w:ind w:firstLine="709"/>
              <w:jc w:val="both"/>
              <w:rPr>
                <w:rFonts w:ascii="Times New Roman" w:hAnsi="Times New Roman"/>
                <w:sz w:val="24"/>
                <w:lang w:val="tr-TR"/>
              </w:rPr>
            </w:pPr>
            <w:r w:rsidRPr="006B27B4">
              <w:rPr>
                <w:rFonts w:ascii="Times New Roman" w:hAnsi="Times New Roman"/>
                <w:sz w:val="24"/>
              </w:rPr>
              <w:t xml:space="preserve">Full texts must consist of an introduction, main sections, a conclusion and references. Any appendices and footnotes must appear at the end of the text. All sections except the references must be numbered. </w:t>
            </w:r>
          </w:p>
        </w:tc>
      </w:tr>
      <w:tr w:rsidR="00184E53" w14:paraId="795038D7" w14:textId="77777777">
        <w:trPr>
          <w:cantSplit/>
        </w:trPr>
        <w:tc>
          <w:tcPr>
            <w:tcW w:w="9406" w:type="dxa"/>
          </w:tcPr>
          <w:p w14:paraId="3468F109" w14:textId="77777777" w:rsidR="002E4E64" w:rsidRDefault="002E4E64" w:rsidP="005D0EDB">
            <w:pPr>
              <w:spacing w:line="276" w:lineRule="auto"/>
              <w:ind w:firstLine="709"/>
              <w:jc w:val="both"/>
              <w:rPr>
                <w:rFonts w:ascii="Times New Roman" w:hAnsi="Times New Roman"/>
                <w:sz w:val="24"/>
                <w:lang w:val="tr-TR"/>
              </w:rPr>
            </w:pPr>
          </w:p>
        </w:tc>
        <w:tc>
          <w:tcPr>
            <w:tcW w:w="2834" w:type="dxa"/>
          </w:tcPr>
          <w:p w14:paraId="38F3A356" w14:textId="77777777" w:rsidR="00184E53" w:rsidRDefault="00184E53">
            <w:pPr>
              <w:spacing w:line="1" w:lineRule="exact"/>
              <w:rPr>
                <w:sz w:val="2"/>
              </w:rPr>
            </w:pPr>
          </w:p>
        </w:tc>
        <w:tc>
          <w:tcPr>
            <w:tcW w:w="9406" w:type="dxa"/>
          </w:tcPr>
          <w:p w14:paraId="75CDF580" w14:textId="77777777" w:rsidR="002E4E64" w:rsidRDefault="002E4E64" w:rsidP="005D0EDB">
            <w:pPr>
              <w:spacing w:line="276" w:lineRule="auto"/>
              <w:ind w:firstLine="709"/>
              <w:jc w:val="both"/>
              <w:rPr>
                <w:rFonts w:ascii="Times New Roman" w:hAnsi="Times New Roman"/>
                <w:sz w:val="24"/>
                <w:lang w:val="tr-TR"/>
              </w:rPr>
            </w:pPr>
          </w:p>
        </w:tc>
      </w:tr>
      <w:tr w:rsidR="00184E53" w14:paraId="38B609C3" w14:textId="77777777">
        <w:trPr>
          <w:cantSplit/>
        </w:trPr>
        <w:tc>
          <w:tcPr>
            <w:tcW w:w="9406" w:type="dxa"/>
          </w:tcPr>
          <w:p w14:paraId="15A18E5D" w14:textId="77777777" w:rsidR="003A43B4" w:rsidRDefault="005D0EDB" w:rsidP="005D0EDB">
            <w:pPr>
              <w:spacing w:line="276" w:lineRule="auto"/>
              <w:ind w:firstLine="709"/>
              <w:jc w:val="both"/>
              <w:rPr>
                <w:rFonts w:ascii="Times New Roman" w:hAnsi="Times New Roman"/>
                <w:sz w:val="24"/>
                <w:lang w:val="tr-TR"/>
              </w:rPr>
            </w:pPr>
            <w:r>
              <w:rPr>
                <w:rFonts w:ascii="Times New Roman" w:hAnsi="Times New Roman"/>
                <w:sz w:val="24"/>
                <w:lang w:val="tr-TR"/>
              </w:rPr>
              <w:t>Birinci seviye başlıklar</w:t>
            </w:r>
            <w:r w:rsidRPr="005D0EDB">
              <w:t xml:space="preserve"> </w:t>
            </w:r>
            <w:r>
              <w:rPr>
                <w:rFonts w:ascii="Times New Roman" w:hAnsi="Times New Roman"/>
                <w:sz w:val="24"/>
                <w:lang w:val="tr-TR"/>
              </w:rPr>
              <w:t>k</w:t>
            </w:r>
            <w:r w:rsidRPr="005D0EDB">
              <w:rPr>
                <w:rFonts w:ascii="Times New Roman" w:hAnsi="Times New Roman"/>
                <w:sz w:val="24"/>
                <w:lang w:val="tr-TR"/>
              </w:rPr>
              <w:t>alın, Times New Roman, 12 punto</w:t>
            </w:r>
            <w:r>
              <w:rPr>
                <w:rFonts w:ascii="Times New Roman" w:hAnsi="Times New Roman"/>
                <w:sz w:val="24"/>
                <w:lang w:val="tr-TR"/>
              </w:rPr>
              <w:t xml:space="preserve"> ve</w:t>
            </w:r>
            <w:r w:rsidRPr="005D0EDB">
              <w:rPr>
                <w:rFonts w:ascii="Times New Roman" w:hAnsi="Times New Roman"/>
                <w:sz w:val="24"/>
                <w:lang w:val="tr-TR"/>
              </w:rPr>
              <w:t xml:space="preserve"> 1,15 satır aralığı</w:t>
            </w:r>
            <w:r>
              <w:rPr>
                <w:rFonts w:ascii="Times New Roman" w:hAnsi="Times New Roman"/>
                <w:sz w:val="24"/>
                <w:lang w:val="tr-TR"/>
              </w:rPr>
              <w:t xml:space="preserve"> ile yazılmalıdır, </w:t>
            </w:r>
            <w:r w:rsidR="00A53DA3">
              <w:rPr>
                <w:rFonts w:ascii="Times New Roman" w:hAnsi="Times New Roman"/>
                <w:sz w:val="24"/>
                <w:lang w:val="tr-TR"/>
              </w:rPr>
              <w:t xml:space="preserve">1,25 cm girinti ile </w:t>
            </w:r>
            <w:r w:rsidRPr="005D0EDB">
              <w:rPr>
                <w:rFonts w:ascii="Times New Roman" w:hAnsi="Times New Roman"/>
                <w:sz w:val="24"/>
                <w:lang w:val="tr-TR"/>
              </w:rPr>
              <w:t>sola hizalı</w:t>
            </w:r>
            <w:r>
              <w:rPr>
                <w:rFonts w:ascii="Times New Roman" w:hAnsi="Times New Roman"/>
                <w:sz w:val="24"/>
                <w:lang w:val="tr-TR"/>
              </w:rPr>
              <w:t xml:space="preserve"> olmalı ve</w:t>
            </w:r>
            <w:r w:rsidRPr="005D0EDB">
              <w:rPr>
                <w:rFonts w:ascii="Times New Roman" w:hAnsi="Times New Roman"/>
                <w:sz w:val="24"/>
                <w:lang w:val="tr-TR"/>
              </w:rPr>
              <w:t xml:space="preserve"> tüm harfler büyük</w:t>
            </w:r>
            <w:r>
              <w:rPr>
                <w:rFonts w:ascii="Times New Roman" w:hAnsi="Times New Roman"/>
                <w:sz w:val="24"/>
                <w:lang w:val="tr-TR"/>
              </w:rPr>
              <w:t xml:space="preserve"> yazılmalıdır.</w:t>
            </w:r>
          </w:p>
        </w:tc>
        <w:tc>
          <w:tcPr>
            <w:tcW w:w="2834" w:type="dxa"/>
          </w:tcPr>
          <w:p w14:paraId="71DF3BCE" w14:textId="77777777" w:rsidR="00184E53" w:rsidRDefault="00184E53">
            <w:pPr>
              <w:spacing w:line="1" w:lineRule="exact"/>
              <w:rPr>
                <w:sz w:val="2"/>
              </w:rPr>
            </w:pPr>
          </w:p>
        </w:tc>
        <w:tc>
          <w:tcPr>
            <w:tcW w:w="9406" w:type="dxa"/>
          </w:tcPr>
          <w:p w14:paraId="1C064C9E" w14:textId="77777777" w:rsidR="003A43B4" w:rsidRDefault="005D0EDB" w:rsidP="005D0EDB">
            <w:pPr>
              <w:spacing w:line="276" w:lineRule="auto"/>
              <w:ind w:firstLine="709"/>
              <w:jc w:val="both"/>
              <w:rPr>
                <w:rFonts w:ascii="Times New Roman" w:hAnsi="Times New Roman"/>
                <w:sz w:val="24"/>
                <w:lang w:val="tr-TR"/>
              </w:rPr>
            </w:pPr>
            <w:r>
              <w:rPr>
                <w:rFonts w:ascii="Times New Roman" w:hAnsi="Times New Roman"/>
                <w:sz w:val="24"/>
              </w:rPr>
              <w:t>First level headings must be bold, in Times New Roman, 12-point font, with 1.15 line spacing. They must be left-aligned with a 1.25 cm indent and written entirely in uppercase letters.</w:t>
            </w:r>
          </w:p>
        </w:tc>
      </w:tr>
      <w:tr w:rsidR="00184E53" w14:paraId="25B6950B" w14:textId="77777777">
        <w:trPr>
          <w:cantSplit/>
        </w:trPr>
        <w:tc>
          <w:tcPr>
            <w:tcW w:w="9406" w:type="dxa"/>
          </w:tcPr>
          <w:p w14:paraId="3AA158CE" w14:textId="77777777" w:rsidR="005D0EDB" w:rsidRDefault="005D0EDB" w:rsidP="005D0EDB">
            <w:pPr>
              <w:spacing w:line="276" w:lineRule="auto"/>
              <w:ind w:firstLine="709"/>
              <w:jc w:val="both"/>
              <w:rPr>
                <w:rFonts w:ascii="Times New Roman" w:hAnsi="Times New Roman"/>
                <w:sz w:val="24"/>
                <w:lang w:val="tr-TR"/>
              </w:rPr>
            </w:pPr>
          </w:p>
        </w:tc>
        <w:tc>
          <w:tcPr>
            <w:tcW w:w="2834" w:type="dxa"/>
          </w:tcPr>
          <w:p w14:paraId="5AD89DF1" w14:textId="77777777" w:rsidR="00184E53" w:rsidRDefault="00184E53">
            <w:pPr>
              <w:spacing w:line="1" w:lineRule="exact"/>
              <w:rPr>
                <w:sz w:val="2"/>
              </w:rPr>
            </w:pPr>
          </w:p>
        </w:tc>
        <w:tc>
          <w:tcPr>
            <w:tcW w:w="9406" w:type="dxa"/>
          </w:tcPr>
          <w:p w14:paraId="43300EDA" w14:textId="77777777" w:rsidR="005D0EDB" w:rsidRDefault="005D0EDB" w:rsidP="005D0EDB">
            <w:pPr>
              <w:spacing w:line="276" w:lineRule="auto"/>
              <w:ind w:firstLine="709"/>
              <w:jc w:val="both"/>
              <w:rPr>
                <w:rFonts w:ascii="Times New Roman" w:hAnsi="Times New Roman"/>
                <w:sz w:val="24"/>
                <w:lang w:val="tr-TR"/>
              </w:rPr>
            </w:pPr>
          </w:p>
        </w:tc>
      </w:tr>
      <w:tr w:rsidR="00184E53" w14:paraId="0E263287" w14:textId="77777777">
        <w:trPr>
          <w:cantSplit/>
        </w:trPr>
        <w:tc>
          <w:tcPr>
            <w:tcW w:w="9406" w:type="dxa"/>
          </w:tcPr>
          <w:p w14:paraId="68808449" w14:textId="77777777" w:rsidR="005D0EDB" w:rsidRDefault="007D3D3E" w:rsidP="00F325FF">
            <w:pPr>
              <w:pStyle w:val="ListeParagraf"/>
              <w:numPr>
                <w:ilvl w:val="1"/>
                <w:numId w:val="18"/>
              </w:numPr>
              <w:spacing w:line="276" w:lineRule="auto"/>
              <w:ind w:left="709" w:firstLine="0"/>
              <w:rPr>
                <w:rFonts w:ascii="Times New Roman" w:hAnsi="Times New Roman"/>
                <w:b/>
                <w:bCs/>
                <w:sz w:val="24"/>
                <w:lang w:val="tr-TR"/>
              </w:rPr>
            </w:pPr>
            <w:r w:rsidRPr="007D3D3E">
              <w:rPr>
                <w:rFonts w:ascii="Times New Roman" w:hAnsi="Times New Roman"/>
                <w:b/>
                <w:bCs/>
                <w:sz w:val="24"/>
                <w:lang w:val="tr-TR"/>
              </w:rPr>
              <w:t xml:space="preserve"> İkinci Seviye Başlıklar</w:t>
            </w:r>
          </w:p>
        </w:tc>
        <w:tc>
          <w:tcPr>
            <w:tcW w:w="2834" w:type="dxa"/>
          </w:tcPr>
          <w:p w14:paraId="255FD4B0" w14:textId="77777777" w:rsidR="00184E53" w:rsidRDefault="00184E53">
            <w:pPr>
              <w:spacing w:line="1" w:lineRule="exact"/>
              <w:rPr>
                <w:sz w:val="2"/>
              </w:rPr>
            </w:pPr>
          </w:p>
        </w:tc>
        <w:tc>
          <w:tcPr>
            <w:tcW w:w="9406" w:type="dxa"/>
          </w:tcPr>
          <w:p w14:paraId="686F3A8D" w14:textId="77777777" w:rsidR="005D0EDB" w:rsidRDefault="007D3D3E" w:rsidP="00F325FF">
            <w:pPr>
              <w:pStyle w:val="ListeParagraf"/>
              <w:numPr>
                <w:ilvl w:val="1"/>
                <w:numId w:val="22"/>
              </w:numPr>
              <w:spacing w:line="276" w:lineRule="auto"/>
              <w:ind w:left="709" w:firstLine="0"/>
              <w:rPr>
                <w:rFonts w:ascii="Times New Roman" w:hAnsi="Times New Roman"/>
                <w:b/>
                <w:bCs/>
                <w:sz w:val="24"/>
                <w:lang w:val="tr-TR"/>
              </w:rPr>
            </w:pPr>
            <w:r w:rsidRPr="007D3D3E">
              <w:rPr>
                <w:rFonts w:ascii="Times New Roman" w:hAnsi="Times New Roman"/>
                <w:b/>
                <w:bCs/>
                <w:sz w:val="24"/>
              </w:rPr>
              <w:t xml:space="preserve"> Second Level Headings</w:t>
            </w:r>
          </w:p>
        </w:tc>
      </w:tr>
      <w:tr w:rsidR="00184E53" w14:paraId="18CB0D43" w14:textId="77777777">
        <w:trPr>
          <w:cantSplit/>
        </w:trPr>
        <w:tc>
          <w:tcPr>
            <w:tcW w:w="9406" w:type="dxa"/>
          </w:tcPr>
          <w:p w14:paraId="6A6D2FD2" w14:textId="77777777" w:rsidR="007D3D3E" w:rsidRPr="007D3D3E" w:rsidRDefault="007D3D3E" w:rsidP="007D3D3E">
            <w:pPr>
              <w:spacing w:line="276" w:lineRule="auto"/>
              <w:rPr>
                <w:rFonts w:ascii="Times New Roman" w:hAnsi="Times New Roman"/>
                <w:b/>
                <w:bCs/>
                <w:sz w:val="24"/>
                <w:lang w:val="tr-TR"/>
              </w:rPr>
            </w:pPr>
          </w:p>
        </w:tc>
        <w:tc>
          <w:tcPr>
            <w:tcW w:w="2834" w:type="dxa"/>
          </w:tcPr>
          <w:p w14:paraId="79D06FC4" w14:textId="77777777" w:rsidR="00184E53" w:rsidRDefault="00184E53">
            <w:pPr>
              <w:spacing w:line="1" w:lineRule="exact"/>
              <w:rPr>
                <w:sz w:val="2"/>
              </w:rPr>
            </w:pPr>
          </w:p>
        </w:tc>
        <w:tc>
          <w:tcPr>
            <w:tcW w:w="9406" w:type="dxa"/>
          </w:tcPr>
          <w:p w14:paraId="4C5CA24C" w14:textId="77777777" w:rsidR="007D3D3E" w:rsidRPr="007D3D3E" w:rsidRDefault="007D3D3E" w:rsidP="007D3D3E">
            <w:pPr>
              <w:spacing w:line="276" w:lineRule="auto"/>
              <w:rPr>
                <w:rFonts w:ascii="Times New Roman" w:hAnsi="Times New Roman"/>
                <w:b/>
                <w:bCs/>
                <w:sz w:val="24"/>
                <w:lang w:val="tr-TR"/>
              </w:rPr>
            </w:pPr>
          </w:p>
        </w:tc>
      </w:tr>
      <w:tr w:rsidR="00184E53" w14:paraId="7EFF4E66" w14:textId="77777777">
        <w:trPr>
          <w:cantSplit/>
        </w:trPr>
        <w:tc>
          <w:tcPr>
            <w:tcW w:w="9406" w:type="dxa"/>
          </w:tcPr>
          <w:p w14:paraId="40C87A0A" w14:textId="77777777" w:rsidR="002E4E64" w:rsidRDefault="007D3D3E" w:rsidP="007D3D3E">
            <w:pPr>
              <w:spacing w:line="276" w:lineRule="auto"/>
              <w:ind w:firstLine="709"/>
              <w:jc w:val="both"/>
            </w:pPr>
            <w:r w:rsidRPr="006B27B4">
              <w:rPr>
                <w:rFonts w:ascii="Times New Roman" w:hAnsi="Times New Roman"/>
                <w:sz w:val="24"/>
                <w:lang w:val="tr-TR"/>
              </w:rPr>
              <w:t xml:space="preserve">Tam metinler, giriş, </w:t>
            </w:r>
            <w:proofErr w:type="spellStart"/>
            <w:r w:rsidRPr="006B27B4">
              <w:rPr>
                <w:rFonts w:ascii="Times New Roman" w:hAnsi="Times New Roman"/>
                <w:sz w:val="24"/>
                <w:lang w:val="tr-TR"/>
              </w:rPr>
              <w:t>anabölümler</w:t>
            </w:r>
            <w:proofErr w:type="spellEnd"/>
            <w:r w:rsidRPr="006B27B4">
              <w:rPr>
                <w:rFonts w:ascii="Times New Roman" w:hAnsi="Times New Roman"/>
                <w:sz w:val="24"/>
                <w:lang w:val="tr-TR"/>
              </w:rPr>
              <w:t>, sonuç ve kaynakça bölümlerinden oluşmalıdır. Varsa ekler ve dipnotlar metnin sonunda yer almalıdır.</w:t>
            </w:r>
            <w:r w:rsidR="005418B4" w:rsidRPr="005418B4">
              <w:t xml:space="preserve"> </w:t>
            </w:r>
            <w:r w:rsidR="005418B4" w:rsidRPr="005418B4">
              <w:rPr>
                <w:rFonts w:ascii="Times New Roman" w:hAnsi="Times New Roman"/>
                <w:sz w:val="24"/>
                <w:lang w:val="tr-TR"/>
              </w:rPr>
              <w:t xml:space="preserve">Kaynakça hariç tüm bölümler numaralandırılmalıdır. </w:t>
            </w:r>
            <w:r w:rsidRPr="007D3D3E">
              <w:t xml:space="preserve"> </w:t>
            </w:r>
          </w:p>
        </w:tc>
        <w:tc>
          <w:tcPr>
            <w:tcW w:w="2834" w:type="dxa"/>
          </w:tcPr>
          <w:p w14:paraId="65FE9C09" w14:textId="77777777" w:rsidR="00184E53" w:rsidRDefault="00184E53">
            <w:pPr>
              <w:spacing w:line="1" w:lineRule="exact"/>
              <w:rPr>
                <w:sz w:val="2"/>
              </w:rPr>
            </w:pPr>
          </w:p>
        </w:tc>
        <w:tc>
          <w:tcPr>
            <w:tcW w:w="9406" w:type="dxa"/>
          </w:tcPr>
          <w:p w14:paraId="73B4ED44" w14:textId="77777777" w:rsidR="002E4E64" w:rsidRDefault="007D3D3E" w:rsidP="007D3D3E">
            <w:pPr>
              <w:spacing w:line="276" w:lineRule="auto"/>
              <w:ind w:firstLine="709"/>
              <w:jc w:val="both"/>
            </w:pPr>
            <w:r w:rsidRPr="006B27B4">
              <w:rPr>
                <w:rFonts w:ascii="Times New Roman" w:hAnsi="Times New Roman"/>
                <w:sz w:val="24"/>
              </w:rPr>
              <w:t xml:space="preserve">Full texts must consist of an introduction, main sections, a conclusion and references. Any appendices and footnotes must appear at the end of the text. All sections except the references must be numbered.  </w:t>
            </w:r>
          </w:p>
        </w:tc>
      </w:tr>
      <w:tr w:rsidR="00184E53" w14:paraId="75C13156" w14:textId="77777777">
        <w:trPr>
          <w:cantSplit/>
        </w:trPr>
        <w:tc>
          <w:tcPr>
            <w:tcW w:w="9406" w:type="dxa"/>
          </w:tcPr>
          <w:p w14:paraId="236F9345" w14:textId="77777777" w:rsidR="002E4E64" w:rsidRDefault="002E4E64" w:rsidP="007D3D3E">
            <w:pPr>
              <w:spacing w:line="276" w:lineRule="auto"/>
              <w:ind w:firstLine="709"/>
              <w:jc w:val="both"/>
            </w:pPr>
          </w:p>
        </w:tc>
        <w:tc>
          <w:tcPr>
            <w:tcW w:w="2834" w:type="dxa"/>
          </w:tcPr>
          <w:p w14:paraId="0A718D6B" w14:textId="77777777" w:rsidR="00184E53" w:rsidRDefault="00184E53">
            <w:pPr>
              <w:spacing w:line="1" w:lineRule="exact"/>
              <w:rPr>
                <w:sz w:val="2"/>
              </w:rPr>
            </w:pPr>
          </w:p>
        </w:tc>
        <w:tc>
          <w:tcPr>
            <w:tcW w:w="9406" w:type="dxa"/>
          </w:tcPr>
          <w:p w14:paraId="414B030F" w14:textId="77777777" w:rsidR="002E4E64" w:rsidRDefault="002E4E64" w:rsidP="007D3D3E">
            <w:pPr>
              <w:spacing w:line="276" w:lineRule="auto"/>
              <w:ind w:firstLine="709"/>
              <w:jc w:val="both"/>
            </w:pPr>
          </w:p>
        </w:tc>
      </w:tr>
      <w:tr w:rsidR="00184E53" w14:paraId="78864846" w14:textId="77777777">
        <w:trPr>
          <w:cantSplit/>
        </w:trPr>
        <w:tc>
          <w:tcPr>
            <w:tcW w:w="9406" w:type="dxa"/>
          </w:tcPr>
          <w:p w14:paraId="0F8E96BF" w14:textId="77777777" w:rsidR="007D3D3E" w:rsidRDefault="007D3D3E" w:rsidP="007D3D3E">
            <w:pPr>
              <w:spacing w:line="276" w:lineRule="auto"/>
              <w:ind w:firstLine="709"/>
              <w:jc w:val="both"/>
              <w:rPr>
                <w:rFonts w:ascii="Times New Roman" w:hAnsi="Times New Roman"/>
                <w:sz w:val="24"/>
                <w:lang w:val="tr-TR"/>
              </w:rPr>
            </w:pPr>
            <w:r>
              <w:rPr>
                <w:rFonts w:ascii="Times New Roman" w:hAnsi="Times New Roman"/>
                <w:sz w:val="24"/>
                <w:lang w:val="tr-TR"/>
              </w:rPr>
              <w:t>İkinci</w:t>
            </w:r>
            <w:r w:rsidRPr="007D3D3E">
              <w:rPr>
                <w:rFonts w:ascii="Times New Roman" w:hAnsi="Times New Roman"/>
                <w:sz w:val="24"/>
                <w:lang w:val="tr-TR"/>
              </w:rPr>
              <w:t xml:space="preserve"> seviye başlıklar kalın</w:t>
            </w:r>
            <w:r>
              <w:rPr>
                <w:rFonts w:ascii="Times New Roman" w:hAnsi="Times New Roman"/>
                <w:sz w:val="24"/>
                <w:lang w:val="tr-TR"/>
              </w:rPr>
              <w:t xml:space="preserve">, </w:t>
            </w:r>
            <w:r w:rsidRPr="005D0EDB">
              <w:rPr>
                <w:rFonts w:ascii="Times New Roman" w:hAnsi="Times New Roman"/>
                <w:sz w:val="24"/>
                <w:lang w:val="tr-TR"/>
              </w:rPr>
              <w:t>Times New Roman, 12 punto</w:t>
            </w:r>
            <w:r>
              <w:rPr>
                <w:rFonts w:ascii="Times New Roman" w:hAnsi="Times New Roman"/>
                <w:sz w:val="24"/>
                <w:lang w:val="tr-TR"/>
              </w:rPr>
              <w:t xml:space="preserve"> ve</w:t>
            </w:r>
            <w:r w:rsidRPr="005D0EDB">
              <w:rPr>
                <w:rFonts w:ascii="Times New Roman" w:hAnsi="Times New Roman"/>
                <w:sz w:val="24"/>
                <w:lang w:val="tr-TR"/>
              </w:rPr>
              <w:t xml:space="preserve"> 1,15 satır aralığı</w:t>
            </w:r>
            <w:r>
              <w:rPr>
                <w:rFonts w:ascii="Times New Roman" w:hAnsi="Times New Roman"/>
                <w:sz w:val="24"/>
                <w:lang w:val="tr-TR"/>
              </w:rPr>
              <w:t xml:space="preserve"> ile yazılmalıdır, </w:t>
            </w:r>
            <w:r w:rsidR="002828FE" w:rsidRPr="002828FE">
              <w:rPr>
                <w:rFonts w:ascii="Times New Roman" w:hAnsi="Times New Roman"/>
                <w:sz w:val="24"/>
                <w:lang w:val="tr-TR"/>
              </w:rPr>
              <w:t xml:space="preserve">1,25 cm girinti ile </w:t>
            </w:r>
            <w:r w:rsidRPr="005D0EDB">
              <w:rPr>
                <w:rFonts w:ascii="Times New Roman" w:hAnsi="Times New Roman"/>
                <w:sz w:val="24"/>
                <w:lang w:val="tr-TR"/>
              </w:rPr>
              <w:t>sola hizalı</w:t>
            </w:r>
            <w:r>
              <w:rPr>
                <w:rFonts w:ascii="Times New Roman" w:hAnsi="Times New Roman"/>
                <w:sz w:val="24"/>
                <w:lang w:val="tr-TR"/>
              </w:rPr>
              <w:t xml:space="preserve"> olmalı ve</w:t>
            </w:r>
            <w:r w:rsidRPr="005D0EDB">
              <w:rPr>
                <w:rFonts w:ascii="Times New Roman" w:hAnsi="Times New Roman"/>
                <w:sz w:val="24"/>
                <w:lang w:val="tr-TR"/>
              </w:rPr>
              <w:t xml:space="preserve"> </w:t>
            </w:r>
            <w:r>
              <w:rPr>
                <w:rFonts w:ascii="Times New Roman" w:hAnsi="Times New Roman"/>
                <w:sz w:val="24"/>
                <w:lang w:val="tr-TR"/>
              </w:rPr>
              <w:t>kelimelerin sadece ilk harfleri büyük yazılmalıdır.</w:t>
            </w:r>
          </w:p>
        </w:tc>
        <w:tc>
          <w:tcPr>
            <w:tcW w:w="2834" w:type="dxa"/>
          </w:tcPr>
          <w:p w14:paraId="6C39E371" w14:textId="77777777" w:rsidR="00184E53" w:rsidRDefault="00184E53">
            <w:pPr>
              <w:spacing w:line="1" w:lineRule="exact"/>
              <w:rPr>
                <w:sz w:val="2"/>
              </w:rPr>
            </w:pPr>
          </w:p>
        </w:tc>
        <w:tc>
          <w:tcPr>
            <w:tcW w:w="9406" w:type="dxa"/>
          </w:tcPr>
          <w:p w14:paraId="03D75FE3" w14:textId="77777777" w:rsidR="007D3D3E" w:rsidRDefault="007D3D3E" w:rsidP="007D3D3E">
            <w:pPr>
              <w:spacing w:line="276" w:lineRule="auto"/>
              <w:ind w:firstLine="709"/>
              <w:jc w:val="both"/>
              <w:rPr>
                <w:rFonts w:ascii="Times New Roman" w:hAnsi="Times New Roman"/>
                <w:sz w:val="24"/>
                <w:lang w:val="tr-TR"/>
              </w:rPr>
            </w:pPr>
            <w:r>
              <w:rPr>
                <w:rFonts w:ascii="Times New Roman" w:hAnsi="Times New Roman"/>
                <w:sz w:val="24"/>
              </w:rPr>
              <w:t>Second level headings must be bold, in Times New Roman, 12-point font, with 1.15 line spacing. They must be left-aligned with a 1.25 cm indent, with only the initial letter of each word capitalized.</w:t>
            </w:r>
          </w:p>
        </w:tc>
      </w:tr>
      <w:tr w:rsidR="00184E53" w14:paraId="12172423" w14:textId="77777777">
        <w:trPr>
          <w:cantSplit/>
        </w:trPr>
        <w:tc>
          <w:tcPr>
            <w:tcW w:w="9406" w:type="dxa"/>
          </w:tcPr>
          <w:p w14:paraId="528FAA34" w14:textId="77777777" w:rsidR="007D3D3E" w:rsidRDefault="007D3D3E" w:rsidP="007D3D3E">
            <w:pPr>
              <w:spacing w:line="276" w:lineRule="auto"/>
              <w:ind w:firstLine="709"/>
              <w:jc w:val="both"/>
              <w:rPr>
                <w:rFonts w:ascii="Times New Roman" w:hAnsi="Times New Roman"/>
                <w:sz w:val="24"/>
                <w:lang w:val="tr-TR"/>
              </w:rPr>
            </w:pPr>
          </w:p>
        </w:tc>
        <w:tc>
          <w:tcPr>
            <w:tcW w:w="2834" w:type="dxa"/>
          </w:tcPr>
          <w:p w14:paraId="6C8161A2" w14:textId="77777777" w:rsidR="00184E53" w:rsidRDefault="00184E53">
            <w:pPr>
              <w:spacing w:line="1" w:lineRule="exact"/>
              <w:rPr>
                <w:sz w:val="2"/>
              </w:rPr>
            </w:pPr>
          </w:p>
        </w:tc>
        <w:tc>
          <w:tcPr>
            <w:tcW w:w="9406" w:type="dxa"/>
          </w:tcPr>
          <w:p w14:paraId="3A8B6E66" w14:textId="77777777" w:rsidR="007D3D3E" w:rsidRDefault="007D3D3E" w:rsidP="007D3D3E">
            <w:pPr>
              <w:spacing w:line="276" w:lineRule="auto"/>
              <w:ind w:firstLine="709"/>
              <w:jc w:val="both"/>
              <w:rPr>
                <w:rFonts w:ascii="Times New Roman" w:hAnsi="Times New Roman"/>
                <w:sz w:val="24"/>
                <w:lang w:val="tr-TR"/>
              </w:rPr>
            </w:pPr>
          </w:p>
        </w:tc>
      </w:tr>
      <w:tr w:rsidR="00184E53" w14:paraId="1991F602" w14:textId="77777777">
        <w:trPr>
          <w:cantSplit/>
        </w:trPr>
        <w:tc>
          <w:tcPr>
            <w:tcW w:w="9406" w:type="dxa"/>
          </w:tcPr>
          <w:p w14:paraId="1CD20778" w14:textId="77777777" w:rsidR="007D3D3E" w:rsidRDefault="007D3D3E" w:rsidP="00F325FF">
            <w:pPr>
              <w:pStyle w:val="ListeParagraf"/>
              <w:numPr>
                <w:ilvl w:val="2"/>
                <w:numId w:val="18"/>
              </w:numPr>
              <w:spacing w:line="276" w:lineRule="auto"/>
              <w:ind w:left="709" w:firstLine="0"/>
              <w:jc w:val="both"/>
              <w:rPr>
                <w:rFonts w:ascii="Times New Roman" w:hAnsi="Times New Roman"/>
                <w:b/>
                <w:bCs/>
                <w:i/>
                <w:iCs/>
                <w:sz w:val="24"/>
                <w:lang w:val="tr-TR"/>
              </w:rPr>
            </w:pPr>
            <w:r w:rsidRPr="007D3D3E">
              <w:rPr>
                <w:rFonts w:ascii="Times New Roman" w:hAnsi="Times New Roman"/>
                <w:b/>
                <w:bCs/>
                <w:i/>
                <w:iCs/>
                <w:sz w:val="24"/>
                <w:lang w:val="tr-TR"/>
              </w:rPr>
              <w:t>Üçüncü Seviye Başlıklar</w:t>
            </w:r>
          </w:p>
        </w:tc>
        <w:tc>
          <w:tcPr>
            <w:tcW w:w="2834" w:type="dxa"/>
          </w:tcPr>
          <w:p w14:paraId="40753546" w14:textId="77777777" w:rsidR="00184E53" w:rsidRDefault="00184E53">
            <w:pPr>
              <w:spacing w:line="1" w:lineRule="exact"/>
              <w:rPr>
                <w:sz w:val="2"/>
              </w:rPr>
            </w:pPr>
          </w:p>
        </w:tc>
        <w:tc>
          <w:tcPr>
            <w:tcW w:w="9406" w:type="dxa"/>
          </w:tcPr>
          <w:p w14:paraId="6B899E7C" w14:textId="77777777" w:rsidR="007D3D3E" w:rsidRDefault="007D3D3E" w:rsidP="00F325FF">
            <w:pPr>
              <w:pStyle w:val="ListeParagraf"/>
              <w:numPr>
                <w:ilvl w:val="2"/>
                <w:numId w:val="22"/>
              </w:numPr>
              <w:spacing w:line="276" w:lineRule="auto"/>
              <w:ind w:left="709" w:firstLine="0"/>
              <w:jc w:val="both"/>
              <w:rPr>
                <w:rFonts w:ascii="Times New Roman" w:hAnsi="Times New Roman"/>
                <w:b/>
                <w:bCs/>
                <w:i/>
                <w:iCs/>
                <w:sz w:val="24"/>
                <w:lang w:val="tr-TR"/>
              </w:rPr>
            </w:pPr>
            <w:r w:rsidRPr="007D3D3E">
              <w:rPr>
                <w:rFonts w:ascii="Times New Roman" w:hAnsi="Times New Roman"/>
                <w:b/>
                <w:bCs/>
                <w:i/>
                <w:iCs/>
                <w:sz w:val="24"/>
              </w:rPr>
              <w:t>Third Level Headings</w:t>
            </w:r>
          </w:p>
        </w:tc>
      </w:tr>
      <w:tr w:rsidR="00184E53" w14:paraId="77EA9A51" w14:textId="77777777">
        <w:trPr>
          <w:cantSplit/>
        </w:trPr>
        <w:tc>
          <w:tcPr>
            <w:tcW w:w="9406" w:type="dxa"/>
          </w:tcPr>
          <w:p w14:paraId="0F97610E" w14:textId="77777777" w:rsidR="007D3D3E" w:rsidRDefault="007D3D3E" w:rsidP="007D3D3E">
            <w:pPr>
              <w:spacing w:line="276" w:lineRule="auto"/>
              <w:jc w:val="both"/>
              <w:rPr>
                <w:rFonts w:ascii="Times New Roman" w:hAnsi="Times New Roman"/>
                <w:sz w:val="24"/>
                <w:lang w:val="tr-TR"/>
              </w:rPr>
            </w:pPr>
          </w:p>
        </w:tc>
        <w:tc>
          <w:tcPr>
            <w:tcW w:w="2834" w:type="dxa"/>
          </w:tcPr>
          <w:p w14:paraId="3D72FDA6" w14:textId="77777777" w:rsidR="00184E53" w:rsidRDefault="00184E53">
            <w:pPr>
              <w:spacing w:line="1" w:lineRule="exact"/>
              <w:rPr>
                <w:sz w:val="2"/>
              </w:rPr>
            </w:pPr>
          </w:p>
        </w:tc>
        <w:tc>
          <w:tcPr>
            <w:tcW w:w="9406" w:type="dxa"/>
          </w:tcPr>
          <w:p w14:paraId="7F799F8B" w14:textId="77777777" w:rsidR="007D3D3E" w:rsidRDefault="007D3D3E" w:rsidP="007D3D3E">
            <w:pPr>
              <w:spacing w:line="276" w:lineRule="auto"/>
              <w:jc w:val="both"/>
              <w:rPr>
                <w:rFonts w:ascii="Times New Roman" w:hAnsi="Times New Roman"/>
                <w:sz w:val="24"/>
                <w:lang w:val="tr-TR"/>
              </w:rPr>
            </w:pPr>
          </w:p>
        </w:tc>
      </w:tr>
      <w:tr w:rsidR="00184E53" w14:paraId="5809E896" w14:textId="77777777">
        <w:trPr>
          <w:cantSplit/>
        </w:trPr>
        <w:tc>
          <w:tcPr>
            <w:tcW w:w="9406" w:type="dxa"/>
          </w:tcPr>
          <w:p w14:paraId="7E2F1B2B" w14:textId="77777777" w:rsidR="002E4E64" w:rsidRDefault="007D3D3E" w:rsidP="007D3D3E">
            <w:pPr>
              <w:spacing w:line="276" w:lineRule="auto"/>
              <w:ind w:firstLine="709"/>
              <w:jc w:val="both"/>
              <w:rPr>
                <w:rFonts w:ascii="Times New Roman" w:hAnsi="Times New Roman"/>
                <w:sz w:val="24"/>
                <w:lang w:val="tr-TR"/>
              </w:rPr>
            </w:pPr>
            <w:r w:rsidRPr="006B27B4">
              <w:rPr>
                <w:rFonts w:ascii="Times New Roman" w:hAnsi="Times New Roman"/>
                <w:sz w:val="24"/>
                <w:lang w:val="tr-TR"/>
              </w:rPr>
              <w:t xml:space="preserve">Tam metinler, giriş, </w:t>
            </w:r>
            <w:proofErr w:type="spellStart"/>
            <w:r w:rsidRPr="006B27B4">
              <w:rPr>
                <w:rFonts w:ascii="Times New Roman" w:hAnsi="Times New Roman"/>
                <w:sz w:val="24"/>
                <w:lang w:val="tr-TR"/>
              </w:rPr>
              <w:t>anabölümler</w:t>
            </w:r>
            <w:proofErr w:type="spellEnd"/>
            <w:r w:rsidRPr="006B27B4">
              <w:rPr>
                <w:rFonts w:ascii="Times New Roman" w:hAnsi="Times New Roman"/>
                <w:sz w:val="24"/>
                <w:lang w:val="tr-TR"/>
              </w:rPr>
              <w:t>, sonuç ve kaynakça bölümlerinden oluşmalıdır. Varsa ekler ve dipnotlar metnin sonunda yer almalıdır.</w:t>
            </w:r>
            <w:r>
              <w:rPr>
                <w:rFonts w:ascii="Times New Roman" w:hAnsi="Times New Roman"/>
                <w:sz w:val="24"/>
                <w:lang w:val="tr-TR"/>
              </w:rPr>
              <w:t xml:space="preserve"> </w:t>
            </w:r>
            <w:r w:rsidR="005418B4" w:rsidRPr="005418B4">
              <w:rPr>
                <w:rFonts w:ascii="Times New Roman" w:hAnsi="Times New Roman"/>
                <w:sz w:val="24"/>
                <w:lang w:val="tr-TR"/>
              </w:rPr>
              <w:t xml:space="preserve">Kaynakça hariç tüm bölümler numaralandırılmalıdır. </w:t>
            </w:r>
          </w:p>
        </w:tc>
        <w:tc>
          <w:tcPr>
            <w:tcW w:w="2834" w:type="dxa"/>
          </w:tcPr>
          <w:p w14:paraId="703249AA" w14:textId="77777777" w:rsidR="00184E53" w:rsidRDefault="00184E53">
            <w:pPr>
              <w:spacing w:line="1" w:lineRule="exact"/>
              <w:rPr>
                <w:sz w:val="2"/>
              </w:rPr>
            </w:pPr>
          </w:p>
        </w:tc>
        <w:tc>
          <w:tcPr>
            <w:tcW w:w="9406" w:type="dxa"/>
          </w:tcPr>
          <w:p w14:paraId="5440E123" w14:textId="77777777" w:rsidR="002E4E64" w:rsidRDefault="007D3D3E" w:rsidP="007D3D3E">
            <w:pPr>
              <w:spacing w:line="276" w:lineRule="auto"/>
              <w:ind w:firstLine="709"/>
              <w:jc w:val="both"/>
              <w:rPr>
                <w:rFonts w:ascii="Times New Roman" w:hAnsi="Times New Roman"/>
                <w:sz w:val="24"/>
                <w:lang w:val="tr-TR"/>
              </w:rPr>
            </w:pPr>
            <w:r w:rsidRPr="006B27B4">
              <w:rPr>
                <w:rFonts w:ascii="Times New Roman" w:hAnsi="Times New Roman"/>
                <w:sz w:val="24"/>
              </w:rPr>
              <w:t xml:space="preserve">Full texts must consist of an introduction, main sections, a conclusion and references. Any appendices and footnotes must appear at the end of the text. All sections except the references must be numbered. </w:t>
            </w:r>
          </w:p>
        </w:tc>
      </w:tr>
      <w:tr w:rsidR="00184E53" w14:paraId="519D795A" w14:textId="77777777">
        <w:trPr>
          <w:cantSplit/>
        </w:trPr>
        <w:tc>
          <w:tcPr>
            <w:tcW w:w="9406" w:type="dxa"/>
          </w:tcPr>
          <w:p w14:paraId="0F2C996A" w14:textId="77777777" w:rsidR="002E4E64" w:rsidRDefault="002E4E64" w:rsidP="007D3D3E">
            <w:pPr>
              <w:spacing w:line="276" w:lineRule="auto"/>
              <w:ind w:firstLine="709"/>
              <w:jc w:val="both"/>
              <w:rPr>
                <w:rFonts w:ascii="Times New Roman" w:hAnsi="Times New Roman"/>
                <w:sz w:val="24"/>
                <w:lang w:val="tr-TR"/>
              </w:rPr>
            </w:pPr>
          </w:p>
        </w:tc>
        <w:tc>
          <w:tcPr>
            <w:tcW w:w="2834" w:type="dxa"/>
          </w:tcPr>
          <w:p w14:paraId="3D061F98" w14:textId="77777777" w:rsidR="00184E53" w:rsidRDefault="00184E53">
            <w:pPr>
              <w:spacing w:line="1" w:lineRule="exact"/>
              <w:rPr>
                <w:sz w:val="2"/>
              </w:rPr>
            </w:pPr>
          </w:p>
        </w:tc>
        <w:tc>
          <w:tcPr>
            <w:tcW w:w="9406" w:type="dxa"/>
          </w:tcPr>
          <w:p w14:paraId="2EF6EAE1" w14:textId="77777777" w:rsidR="002E4E64" w:rsidRDefault="002E4E64" w:rsidP="007D3D3E">
            <w:pPr>
              <w:spacing w:line="276" w:lineRule="auto"/>
              <w:ind w:firstLine="709"/>
              <w:jc w:val="both"/>
              <w:rPr>
                <w:rFonts w:ascii="Times New Roman" w:hAnsi="Times New Roman"/>
                <w:sz w:val="24"/>
                <w:lang w:val="tr-TR"/>
              </w:rPr>
            </w:pPr>
          </w:p>
        </w:tc>
      </w:tr>
      <w:tr w:rsidR="00184E53" w14:paraId="34F3E361" w14:textId="77777777">
        <w:trPr>
          <w:cantSplit/>
        </w:trPr>
        <w:tc>
          <w:tcPr>
            <w:tcW w:w="9406" w:type="dxa"/>
          </w:tcPr>
          <w:p w14:paraId="214553B4" w14:textId="77777777" w:rsidR="007D3D3E" w:rsidRPr="007D3D3E" w:rsidRDefault="007D3D3E" w:rsidP="007D3D3E">
            <w:pPr>
              <w:spacing w:line="276" w:lineRule="auto"/>
              <w:ind w:firstLine="709"/>
              <w:jc w:val="both"/>
              <w:rPr>
                <w:rFonts w:ascii="Times New Roman" w:hAnsi="Times New Roman"/>
                <w:sz w:val="24"/>
                <w:lang w:val="tr-TR"/>
              </w:rPr>
            </w:pPr>
            <w:r>
              <w:rPr>
                <w:rFonts w:ascii="Times New Roman" w:hAnsi="Times New Roman"/>
                <w:sz w:val="24"/>
                <w:lang w:val="tr-TR"/>
              </w:rPr>
              <w:t>Üçüncü</w:t>
            </w:r>
            <w:r w:rsidRPr="007D3D3E">
              <w:rPr>
                <w:rFonts w:ascii="Times New Roman" w:hAnsi="Times New Roman"/>
                <w:sz w:val="24"/>
                <w:lang w:val="tr-TR"/>
              </w:rPr>
              <w:t xml:space="preserve"> seviye başlıklar kalın, Times New Roman, 12 punto ve 1,15 satır aralığı ile</w:t>
            </w:r>
            <w:r w:rsidR="00EC294F">
              <w:rPr>
                <w:rFonts w:ascii="Times New Roman" w:hAnsi="Times New Roman"/>
                <w:sz w:val="24"/>
                <w:lang w:val="tr-TR"/>
              </w:rPr>
              <w:t xml:space="preserve"> italik</w:t>
            </w:r>
            <w:r w:rsidRPr="007D3D3E">
              <w:rPr>
                <w:rFonts w:ascii="Times New Roman" w:hAnsi="Times New Roman"/>
                <w:sz w:val="24"/>
                <w:lang w:val="tr-TR"/>
              </w:rPr>
              <w:t xml:space="preserve"> yazılmalıdır, </w:t>
            </w:r>
            <w:r w:rsidR="002828FE" w:rsidRPr="002828FE">
              <w:rPr>
                <w:rFonts w:ascii="Times New Roman" w:hAnsi="Times New Roman"/>
                <w:sz w:val="24"/>
                <w:lang w:val="tr-TR"/>
              </w:rPr>
              <w:t xml:space="preserve">1,25 cm girinti ile </w:t>
            </w:r>
            <w:r w:rsidRPr="007D3D3E">
              <w:rPr>
                <w:rFonts w:ascii="Times New Roman" w:hAnsi="Times New Roman"/>
                <w:sz w:val="24"/>
                <w:lang w:val="tr-TR"/>
              </w:rPr>
              <w:t>sola hizalı</w:t>
            </w:r>
            <w:r w:rsidR="00EC294F">
              <w:rPr>
                <w:rFonts w:ascii="Times New Roman" w:hAnsi="Times New Roman"/>
                <w:sz w:val="24"/>
                <w:lang w:val="tr-TR"/>
              </w:rPr>
              <w:t xml:space="preserve"> olmalı</w:t>
            </w:r>
            <w:r>
              <w:rPr>
                <w:rFonts w:ascii="Times New Roman" w:hAnsi="Times New Roman"/>
                <w:sz w:val="24"/>
                <w:lang w:val="tr-TR"/>
              </w:rPr>
              <w:t xml:space="preserve"> ve </w:t>
            </w:r>
            <w:r w:rsidRPr="007D3D3E">
              <w:rPr>
                <w:rFonts w:ascii="Times New Roman" w:hAnsi="Times New Roman"/>
                <w:sz w:val="24"/>
                <w:lang w:val="tr-TR"/>
              </w:rPr>
              <w:t>kelimelerin sadece ilk harfleri büyük yazılmalıdır.</w:t>
            </w:r>
          </w:p>
        </w:tc>
        <w:tc>
          <w:tcPr>
            <w:tcW w:w="2834" w:type="dxa"/>
          </w:tcPr>
          <w:p w14:paraId="7BA8EA57" w14:textId="77777777" w:rsidR="00184E53" w:rsidRDefault="00184E53">
            <w:pPr>
              <w:spacing w:line="1" w:lineRule="exact"/>
              <w:rPr>
                <w:sz w:val="2"/>
              </w:rPr>
            </w:pPr>
          </w:p>
        </w:tc>
        <w:tc>
          <w:tcPr>
            <w:tcW w:w="9406" w:type="dxa"/>
          </w:tcPr>
          <w:p w14:paraId="1A331686" w14:textId="77777777" w:rsidR="007D3D3E" w:rsidRPr="007D3D3E" w:rsidRDefault="007D3D3E" w:rsidP="007D3D3E">
            <w:pPr>
              <w:spacing w:line="276" w:lineRule="auto"/>
              <w:ind w:firstLine="709"/>
              <w:jc w:val="both"/>
              <w:rPr>
                <w:rFonts w:ascii="Times New Roman" w:hAnsi="Times New Roman"/>
                <w:sz w:val="24"/>
                <w:lang w:val="tr-TR"/>
              </w:rPr>
            </w:pPr>
            <w:r>
              <w:rPr>
                <w:rFonts w:ascii="Times New Roman" w:hAnsi="Times New Roman"/>
                <w:sz w:val="24"/>
              </w:rPr>
              <w:t>Third level headings must be bold and italic, in Times New Roman, 12-point font, with 1.15 line spacing. They must be left-aligned with a 1.25 cm indent, with only the initial letter of each word capitalized.</w:t>
            </w:r>
          </w:p>
        </w:tc>
      </w:tr>
      <w:tr w:rsidR="00184E53" w14:paraId="221B4744" w14:textId="77777777">
        <w:trPr>
          <w:cantSplit/>
        </w:trPr>
        <w:tc>
          <w:tcPr>
            <w:tcW w:w="9406" w:type="dxa"/>
          </w:tcPr>
          <w:p w14:paraId="0B66CBC5" w14:textId="77777777" w:rsidR="003A43B4" w:rsidRPr="006B27B4" w:rsidRDefault="003A43B4" w:rsidP="006B27B4">
            <w:pPr>
              <w:spacing w:line="276" w:lineRule="auto"/>
              <w:jc w:val="both"/>
              <w:rPr>
                <w:rFonts w:ascii="Times New Roman" w:hAnsi="Times New Roman"/>
                <w:sz w:val="24"/>
                <w:lang w:val="tr-TR"/>
              </w:rPr>
            </w:pPr>
          </w:p>
        </w:tc>
        <w:tc>
          <w:tcPr>
            <w:tcW w:w="2834" w:type="dxa"/>
          </w:tcPr>
          <w:p w14:paraId="01A3FBA5" w14:textId="77777777" w:rsidR="00184E53" w:rsidRDefault="00184E53">
            <w:pPr>
              <w:spacing w:line="1" w:lineRule="exact"/>
              <w:rPr>
                <w:sz w:val="2"/>
              </w:rPr>
            </w:pPr>
          </w:p>
        </w:tc>
        <w:tc>
          <w:tcPr>
            <w:tcW w:w="9406" w:type="dxa"/>
          </w:tcPr>
          <w:p w14:paraId="0AF98977" w14:textId="77777777" w:rsidR="003A43B4" w:rsidRPr="006B27B4" w:rsidRDefault="003A43B4" w:rsidP="006B27B4">
            <w:pPr>
              <w:spacing w:line="276" w:lineRule="auto"/>
              <w:jc w:val="both"/>
              <w:rPr>
                <w:rFonts w:ascii="Times New Roman" w:hAnsi="Times New Roman"/>
                <w:sz w:val="24"/>
                <w:lang w:val="tr-TR"/>
              </w:rPr>
            </w:pPr>
          </w:p>
        </w:tc>
      </w:tr>
      <w:tr w:rsidR="00184E53" w14:paraId="7E3C4FE4" w14:textId="77777777">
        <w:trPr>
          <w:cantSplit/>
        </w:trPr>
        <w:tc>
          <w:tcPr>
            <w:tcW w:w="9406" w:type="dxa"/>
          </w:tcPr>
          <w:p w14:paraId="0B89C10E" w14:textId="77777777" w:rsidR="003A43B4" w:rsidRDefault="003A43B4" w:rsidP="006B27B4">
            <w:pPr>
              <w:spacing w:line="276" w:lineRule="auto"/>
              <w:jc w:val="both"/>
              <w:rPr>
                <w:rFonts w:ascii="Times New Roman" w:hAnsi="Times New Roman"/>
                <w:sz w:val="24"/>
                <w:lang w:val="tr-TR"/>
              </w:rPr>
            </w:pPr>
          </w:p>
        </w:tc>
        <w:tc>
          <w:tcPr>
            <w:tcW w:w="2834" w:type="dxa"/>
          </w:tcPr>
          <w:p w14:paraId="3EBFDA8A" w14:textId="77777777" w:rsidR="00184E53" w:rsidRDefault="00184E53">
            <w:pPr>
              <w:spacing w:line="1" w:lineRule="exact"/>
              <w:rPr>
                <w:sz w:val="2"/>
              </w:rPr>
            </w:pPr>
          </w:p>
        </w:tc>
        <w:tc>
          <w:tcPr>
            <w:tcW w:w="9406" w:type="dxa"/>
          </w:tcPr>
          <w:p w14:paraId="612FB4EA" w14:textId="77777777" w:rsidR="003A43B4" w:rsidRDefault="003A43B4" w:rsidP="006B27B4">
            <w:pPr>
              <w:spacing w:line="276" w:lineRule="auto"/>
              <w:jc w:val="both"/>
              <w:rPr>
                <w:rFonts w:ascii="Times New Roman" w:hAnsi="Times New Roman"/>
                <w:sz w:val="24"/>
                <w:lang w:val="tr-TR"/>
              </w:rPr>
            </w:pPr>
          </w:p>
        </w:tc>
      </w:tr>
      <w:tr w:rsidR="00184E53" w14:paraId="6FB8A3E4" w14:textId="77777777">
        <w:trPr>
          <w:cantSplit/>
        </w:trPr>
        <w:tc>
          <w:tcPr>
            <w:tcW w:w="9406" w:type="dxa"/>
          </w:tcPr>
          <w:p w14:paraId="6AD1EAB1" w14:textId="77777777" w:rsidR="00EC294F" w:rsidRDefault="00EC294F" w:rsidP="006B27B4">
            <w:pPr>
              <w:spacing w:line="276" w:lineRule="auto"/>
              <w:jc w:val="both"/>
              <w:rPr>
                <w:rFonts w:ascii="Times New Roman" w:hAnsi="Times New Roman"/>
                <w:sz w:val="24"/>
                <w:lang w:val="tr-TR"/>
              </w:rPr>
            </w:pPr>
          </w:p>
        </w:tc>
        <w:tc>
          <w:tcPr>
            <w:tcW w:w="2834" w:type="dxa"/>
          </w:tcPr>
          <w:p w14:paraId="122574BA" w14:textId="77777777" w:rsidR="00184E53" w:rsidRDefault="00184E53">
            <w:pPr>
              <w:spacing w:line="1" w:lineRule="exact"/>
              <w:rPr>
                <w:sz w:val="2"/>
              </w:rPr>
            </w:pPr>
          </w:p>
        </w:tc>
        <w:tc>
          <w:tcPr>
            <w:tcW w:w="9406" w:type="dxa"/>
          </w:tcPr>
          <w:p w14:paraId="41FBB0C1" w14:textId="77777777" w:rsidR="00EC294F" w:rsidRDefault="00EC294F" w:rsidP="006B27B4">
            <w:pPr>
              <w:spacing w:line="276" w:lineRule="auto"/>
              <w:jc w:val="both"/>
              <w:rPr>
                <w:rFonts w:ascii="Times New Roman" w:hAnsi="Times New Roman"/>
                <w:sz w:val="24"/>
                <w:lang w:val="tr-TR"/>
              </w:rPr>
            </w:pPr>
          </w:p>
        </w:tc>
      </w:tr>
      <w:tr w:rsidR="00184E53" w14:paraId="70B1B0DC" w14:textId="77777777">
        <w:trPr>
          <w:cantSplit/>
        </w:trPr>
        <w:tc>
          <w:tcPr>
            <w:tcW w:w="9406" w:type="dxa"/>
          </w:tcPr>
          <w:p w14:paraId="1974627C" w14:textId="77777777" w:rsidR="00EC294F" w:rsidRDefault="00EC294F" w:rsidP="006B27B4">
            <w:pPr>
              <w:spacing w:line="276" w:lineRule="auto"/>
              <w:jc w:val="both"/>
              <w:rPr>
                <w:rFonts w:ascii="Times New Roman" w:hAnsi="Times New Roman"/>
                <w:sz w:val="24"/>
                <w:lang w:val="tr-TR"/>
              </w:rPr>
            </w:pPr>
          </w:p>
        </w:tc>
        <w:tc>
          <w:tcPr>
            <w:tcW w:w="2834" w:type="dxa"/>
          </w:tcPr>
          <w:p w14:paraId="20F2DDE1" w14:textId="77777777" w:rsidR="00184E53" w:rsidRDefault="00184E53">
            <w:pPr>
              <w:spacing w:line="1" w:lineRule="exact"/>
              <w:rPr>
                <w:sz w:val="2"/>
              </w:rPr>
            </w:pPr>
          </w:p>
        </w:tc>
        <w:tc>
          <w:tcPr>
            <w:tcW w:w="9406" w:type="dxa"/>
          </w:tcPr>
          <w:p w14:paraId="2036C85F" w14:textId="77777777" w:rsidR="00EC294F" w:rsidRDefault="00EC294F" w:rsidP="006B27B4">
            <w:pPr>
              <w:spacing w:line="276" w:lineRule="auto"/>
              <w:jc w:val="both"/>
              <w:rPr>
                <w:rFonts w:ascii="Times New Roman" w:hAnsi="Times New Roman"/>
                <w:sz w:val="24"/>
                <w:lang w:val="tr-TR"/>
              </w:rPr>
            </w:pPr>
          </w:p>
        </w:tc>
      </w:tr>
      <w:tr w:rsidR="00184E53" w14:paraId="64325DA0" w14:textId="77777777">
        <w:trPr>
          <w:cantSplit/>
        </w:trPr>
        <w:tc>
          <w:tcPr>
            <w:tcW w:w="9406" w:type="dxa"/>
          </w:tcPr>
          <w:p w14:paraId="6BDAEBA5" w14:textId="77777777" w:rsidR="00EC294F" w:rsidRDefault="00EC294F" w:rsidP="006B27B4">
            <w:pPr>
              <w:spacing w:line="276" w:lineRule="auto"/>
              <w:jc w:val="both"/>
              <w:rPr>
                <w:rFonts w:ascii="Times New Roman" w:hAnsi="Times New Roman"/>
                <w:sz w:val="24"/>
                <w:lang w:val="tr-TR"/>
              </w:rPr>
            </w:pPr>
          </w:p>
        </w:tc>
        <w:tc>
          <w:tcPr>
            <w:tcW w:w="2834" w:type="dxa"/>
          </w:tcPr>
          <w:p w14:paraId="488EFF38" w14:textId="77777777" w:rsidR="00184E53" w:rsidRDefault="00184E53">
            <w:pPr>
              <w:spacing w:line="1" w:lineRule="exact"/>
              <w:rPr>
                <w:sz w:val="2"/>
              </w:rPr>
            </w:pPr>
          </w:p>
        </w:tc>
        <w:tc>
          <w:tcPr>
            <w:tcW w:w="9406" w:type="dxa"/>
          </w:tcPr>
          <w:p w14:paraId="30E1DEF0" w14:textId="77777777" w:rsidR="00EC294F" w:rsidRDefault="00EC294F" w:rsidP="006B27B4">
            <w:pPr>
              <w:spacing w:line="276" w:lineRule="auto"/>
              <w:jc w:val="both"/>
              <w:rPr>
                <w:rFonts w:ascii="Times New Roman" w:hAnsi="Times New Roman"/>
                <w:sz w:val="24"/>
                <w:lang w:val="tr-TR"/>
              </w:rPr>
            </w:pPr>
          </w:p>
        </w:tc>
      </w:tr>
      <w:tr w:rsidR="00184E53" w14:paraId="00CE1A54" w14:textId="77777777">
        <w:trPr>
          <w:cantSplit/>
        </w:trPr>
        <w:tc>
          <w:tcPr>
            <w:tcW w:w="9406" w:type="dxa"/>
          </w:tcPr>
          <w:p w14:paraId="7B3EA50E" w14:textId="77777777" w:rsidR="00EC294F" w:rsidRDefault="00EC294F" w:rsidP="006B27B4">
            <w:pPr>
              <w:spacing w:line="276" w:lineRule="auto"/>
              <w:jc w:val="both"/>
              <w:rPr>
                <w:rFonts w:ascii="Times New Roman" w:hAnsi="Times New Roman"/>
                <w:sz w:val="24"/>
                <w:lang w:val="tr-TR"/>
              </w:rPr>
            </w:pPr>
          </w:p>
        </w:tc>
        <w:tc>
          <w:tcPr>
            <w:tcW w:w="2834" w:type="dxa"/>
          </w:tcPr>
          <w:p w14:paraId="2D4EF370" w14:textId="77777777" w:rsidR="00184E53" w:rsidRDefault="00184E53">
            <w:pPr>
              <w:spacing w:line="1" w:lineRule="exact"/>
              <w:rPr>
                <w:sz w:val="2"/>
              </w:rPr>
            </w:pPr>
          </w:p>
        </w:tc>
        <w:tc>
          <w:tcPr>
            <w:tcW w:w="9406" w:type="dxa"/>
          </w:tcPr>
          <w:p w14:paraId="48DDD200" w14:textId="77777777" w:rsidR="00EC294F" w:rsidRDefault="00EC294F" w:rsidP="006B27B4">
            <w:pPr>
              <w:spacing w:line="276" w:lineRule="auto"/>
              <w:jc w:val="both"/>
              <w:rPr>
                <w:rFonts w:ascii="Times New Roman" w:hAnsi="Times New Roman"/>
                <w:sz w:val="24"/>
                <w:lang w:val="tr-TR"/>
              </w:rPr>
            </w:pPr>
          </w:p>
        </w:tc>
      </w:tr>
      <w:tr w:rsidR="00184E53" w14:paraId="7F5AE671" w14:textId="77777777">
        <w:trPr>
          <w:cantSplit/>
        </w:trPr>
        <w:tc>
          <w:tcPr>
            <w:tcW w:w="9406" w:type="dxa"/>
          </w:tcPr>
          <w:p w14:paraId="7DD4B133" w14:textId="77777777" w:rsidR="00EC294F" w:rsidRDefault="00EC294F" w:rsidP="006B27B4">
            <w:pPr>
              <w:spacing w:line="276" w:lineRule="auto"/>
              <w:jc w:val="both"/>
              <w:rPr>
                <w:rFonts w:ascii="Times New Roman" w:hAnsi="Times New Roman"/>
                <w:sz w:val="24"/>
                <w:lang w:val="tr-TR"/>
              </w:rPr>
            </w:pPr>
          </w:p>
        </w:tc>
        <w:tc>
          <w:tcPr>
            <w:tcW w:w="2834" w:type="dxa"/>
          </w:tcPr>
          <w:p w14:paraId="639EE391" w14:textId="77777777" w:rsidR="00184E53" w:rsidRDefault="00184E53">
            <w:pPr>
              <w:spacing w:line="1" w:lineRule="exact"/>
              <w:rPr>
                <w:sz w:val="2"/>
              </w:rPr>
            </w:pPr>
          </w:p>
        </w:tc>
        <w:tc>
          <w:tcPr>
            <w:tcW w:w="9406" w:type="dxa"/>
          </w:tcPr>
          <w:p w14:paraId="618D2896" w14:textId="77777777" w:rsidR="00EC294F" w:rsidRDefault="00EC294F" w:rsidP="006B27B4">
            <w:pPr>
              <w:spacing w:line="276" w:lineRule="auto"/>
              <w:jc w:val="both"/>
              <w:rPr>
                <w:rFonts w:ascii="Times New Roman" w:hAnsi="Times New Roman"/>
                <w:sz w:val="24"/>
                <w:lang w:val="tr-TR"/>
              </w:rPr>
            </w:pPr>
          </w:p>
        </w:tc>
      </w:tr>
      <w:bookmarkEnd w:id="3"/>
      <w:tr w:rsidR="00184E53" w14:paraId="42605FCC" w14:textId="77777777">
        <w:trPr>
          <w:cantSplit/>
        </w:trPr>
        <w:tc>
          <w:tcPr>
            <w:tcW w:w="9406" w:type="dxa"/>
          </w:tcPr>
          <w:p w14:paraId="5D478917" w14:textId="77777777" w:rsidR="0092503C" w:rsidRDefault="0092503C">
            <w:pPr>
              <w:rPr>
                <w:rFonts w:ascii="Times New Roman" w:hAnsi="Times New Roman"/>
                <w:sz w:val="20"/>
                <w:szCs w:val="20"/>
              </w:rPr>
            </w:pPr>
          </w:p>
        </w:tc>
        <w:tc>
          <w:tcPr>
            <w:tcW w:w="2834" w:type="dxa"/>
          </w:tcPr>
          <w:p w14:paraId="1C6323EE" w14:textId="77777777" w:rsidR="00184E53" w:rsidRDefault="00184E53">
            <w:pPr>
              <w:spacing w:line="1" w:lineRule="exact"/>
              <w:rPr>
                <w:sz w:val="2"/>
              </w:rPr>
            </w:pPr>
          </w:p>
        </w:tc>
        <w:tc>
          <w:tcPr>
            <w:tcW w:w="9406" w:type="dxa"/>
          </w:tcPr>
          <w:p w14:paraId="22661C82" w14:textId="77777777" w:rsidR="0092503C" w:rsidRDefault="0092503C">
            <w:pPr>
              <w:rPr>
                <w:rFonts w:ascii="Times New Roman" w:hAnsi="Times New Roman"/>
                <w:sz w:val="20"/>
                <w:szCs w:val="20"/>
              </w:rPr>
            </w:pPr>
          </w:p>
        </w:tc>
      </w:tr>
    </w:tbl>
    <w:p w14:paraId="0647F446" w14:textId="77777777" w:rsidR="00184E53" w:rsidRDefault="00184E53">
      <w:pPr>
        <w:spacing w:line="1" w:lineRule="exact"/>
        <w:rPr>
          <w:sz w:val="2"/>
        </w:rPr>
      </w:pPr>
    </w:p>
    <w:sectPr w:rsidR="00184E53" w:rsidSect="00652051">
      <w:headerReference w:type="default" r:id="rId11"/>
      <w:footerReference w:type="default" r:id="rId12"/>
      <w:pgSz w:w="24480" w:h="15840" w:orient="landscape"/>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7D42FF" w14:textId="77777777" w:rsidR="00B1447A" w:rsidRDefault="00B1447A" w:rsidP="00176E67">
      <w:r>
        <w:separator/>
      </w:r>
    </w:p>
  </w:endnote>
  <w:endnote w:type="continuationSeparator" w:id="0">
    <w:p w14:paraId="41F8DB38" w14:textId="77777777" w:rsidR="00B1447A" w:rsidRDefault="00B1447A"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9631626"/>
      <w:docPartObj>
        <w:docPartGallery w:val="Page Numbers (Bottom of Page)"/>
        <w:docPartUnique/>
      </w:docPartObj>
    </w:sdtPr>
    <w:sdtContent>
      <w:p w14:paraId="42ED43D0" w14:textId="77777777" w:rsidR="00176E67" w:rsidRDefault="00C8155B">
        <w:pPr>
          <w:pStyle w:val="AltBilgi"/>
          <w:jc w:val="center"/>
        </w:pPr>
        <w:r>
          <w:rPr>
            <w:noProof/>
          </w:rPr>
          <w:fldChar w:fldCharType="begin"/>
        </w:r>
        <w:r>
          <w:rPr>
            <w:noProof/>
          </w:rPr>
          <w:instrText xml:space="preserve"> PAGE   \* MERGEFORMAT </w:instrText>
        </w:r>
        <w:r>
          <w:rPr>
            <w:noProof/>
          </w:rPr>
          <w:fldChar w:fldCharType="separate"/>
        </w:r>
        <w:r w:rsidR="00BB6100">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6526A9" w14:textId="77777777" w:rsidR="00B1447A" w:rsidRDefault="00B1447A" w:rsidP="00176E67">
      <w:r>
        <w:separator/>
      </w:r>
    </w:p>
  </w:footnote>
  <w:footnote w:type="continuationSeparator" w:id="0">
    <w:p w14:paraId="14D5AA8E" w14:textId="77777777" w:rsidR="00B1447A" w:rsidRDefault="00B1447A" w:rsidP="00176E67">
      <w:r>
        <w:continuationSeparator/>
      </w:r>
    </w:p>
  </w:footnote>
  <w:footnote w:id="1">
    <w:p w14:paraId="4B36C7A0" w14:textId="77777777" w:rsidR="0042023F" w:rsidRPr="00E82FD1" w:rsidRDefault="0042023F" w:rsidP="006B27B4">
      <w:pPr>
        <w:pStyle w:val="DipnotMetni"/>
        <w:rPr>
          <w:rFonts w:ascii="Times New Roman" w:hAnsi="Times New Roman"/>
          <w:sz w:val="18"/>
          <w:szCs w:val="18"/>
          <w:lang w:val="tr-TR"/>
        </w:rPr>
      </w:pPr>
      <w:r w:rsidRPr="00E82FD1">
        <w:rPr>
          <w:rStyle w:val="DipnotBavurusu"/>
          <w:rFonts w:ascii="Times New Roman" w:hAnsi="Times New Roman"/>
          <w:sz w:val="18"/>
          <w:szCs w:val="18"/>
        </w:rPr>
        <w:footnoteRef/>
      </w:r>
      <w:r w:rsidRPr="00E82FD1">
        <w:rPr>
          <w:rFonts w:ascii="Times New Roman" w:hAnsi="Times New Roman"/>
          <w:sz w:val="18"/>
          <w:szCs w:val="18"/>
        </w:rPr>
        <w:t xml:space="preserve"> </w:t>
      </w:r>
      <w:proofErr w:type="spellStart"/>
      <w:r w:rsidRPr="00E82FD1">
        <w:rPr>
          <w:rFonts w:ascii="Times New Roman" w:hAnsi="Times New Roman"/>
          <w:sz w:val="18"/>
          <w:szCs w:val="18"/>
        </w:rPr>
        <w:t>Unvan</w:t>
      </w:r>
      <w:proofErr w:type="spellEnd"/>
      <w:r w:rsidRPr="00E82FD1">
        <w:rPr>
          <w:rFonts w:ascii="Times New Roman" w:hAnsi="Times New Roman"/>
          <w:sz w:val="18"/>
          <w:szCs w:val="18"/>
        </w:rPr>
        <w:t xml:space="preserve">, </w:t>
      </w:r>
      <w:proofErr w:type="spellStart"/>
      <w:r w:rsidRPr="00E82FD1">
        <w:rPr>
          <w:rFonts w:ascii="Times New Roman" w:hAnsi="Times New Roman"/>
          <w:sz w:val="18"/>
          <w:szCs w:val="18"/>
        </w:rPr>
        <w:t>Kurum</w:t>
      </w:r>
      <w:proofErr w:type="spellEnd"/>
      <w:r w:rsidRPr="00E82FD1">
        <w:rPr>
          <w:rFonts w:ascii="Times New Roman" w:hAnsi="Times New Roman"/>
          <w:sz w:val="18"/>
          <w:szCs w:val="18"/>
        </w:rPr>
        <w:t xml:space="preserve">, ORCID </w:t>
      </w:r>
      <w:proofErr w:type="spellStart"/>
      <w:r w:rsidRPr="00E82FD1">
        <w:rPr>
          <w:rFonts w:ascii="Times New Roman" w:hAnsi="Times New Roman"/>
          <w:sz w:val="18"/>
          <w:szCs w:val="18"/>
        </w:rPr>
        <w:t>numarası</w:t>
      </w:r>
      <w:proofErr w:type="spellEnd"/>
      <w:r w:rsidRPr="00E82FD1">
        <w:rPr>
          <w:rFonts w:ascii="Times New Roman" w:hAnsi="Times New Roman"/>
          <w:sz w:val="18"/>
          <w:szCs w:val="18"/>
        </w:rPr>
        <w:t>, E-</w:t>
      </w:r>
      <w:proofErr w:type="spellStart"/>
      <w:r w:rsidRPr="00E82FD1">
        <w:rPr>
          <w:rFonts w:ascii="Times New Roman" w:hAnsi="Times New Roman"/>
          <w:sz w:val="18"/>
          <w:szCs w:val="18"/>
        </w:rPr>
        <w:t>posta</w:t>
      </w:r>
      <w:proofErr w:type="spellEnd"/>
      <w:r w:rsidRPr="00E82FD1">
        <w:rPr>
          <w:rFonts w:ascii="Times New Roman" w:hAnsi="Times New Roman"/>
          <w:sz w:val="18"/>
          <w:szCs w:val="18"/>
        </w:rPr>
        <w:t xml:space="preserve">. / Title, Institution, ORCID </w:t>
      </w:r>
      <w:proofErr w:type="spellStart"/>
      <w:r w:rsidRPr="00E82FD1">
        <w:rPr>
          <w:rFonts w:ascii="Times New Roman" w:hAnsi="Times New Roman"/>
          <w:sz w:val="18"/>
          <w:szCs w:val="18"/>
        </w:rPr>
        <w:t>iD</w:t>
      </w:r>
      <w:proofErr w:type="spellEnd"/>
      <w:r w:rsidRPr="00E82FD1">
        <w:rPr>
          <w:rFonts w:ascii="Times New Roman" w:hAnsi="Times New Roman"/>
          <w:sz w:val="18"/>
          <w:szCs w:val="18"/>
        </w:rPr>
        <w:t>, Email.</w:t>
      </w:r>
    </w:p>
  </w:footnote>
  <w:footnote w:id="2">
    <w:p w14:paraId="0F9519F2" w14:textId="77777777" w:rsidR="0005191C" w:rsidRPr="00E82FD1" w:rsidRDefault="0005191C" w:rsidP="006B27B4">
      <w:pPr>
        <w:pStyle w:val="DipnotMetni"/>
        <w:rPr>
          <w:rFonts w:ascii="Times New Roman" w:hAnsi="Times New Roman"/>
          <w:sz w:val="18"/>
          <w:szCs w:val="18"/>
          <w:lang w:val="tr-TR"/>
        </w:rPr>
      </w:pPr>
      <w:r w:rsidRPr="00E82FD1">
        <w:rPr>
          <w:rStyle w:val="DipnotBavurusu"/>
          <w:rFonts w:ascii="Times New Roman" w:hAnsi="Times New Roman"/>
          <w:sz w:val="18"/>
          <w:szCs w:val="18"/>
        </w:rPr>
        <w:footnoteRef/>
      </w:r>
      <w:r w:rsidRPr="00E82FD1">
        <w:rPr>
          <w:rFonts w:ascii="Times New Roman" w:hAnsi="Times New Roman"/>
          <w:sz w:val="18"/>
          <w:szCs w:val="18"/>
        </w:rPr>
        <w:t xml:space="preserve"> Unvan, Kurum, ORCID numarası, E-posta. / Title, Institution, ORCID iD, Email.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2164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406"/>
      <w:gridCol w:w="2834"/>
      <w:gridCol w:w="9406"/>
    </w:tblGrid>
    <w:tr w:rsidR="00184E53" w14:paraId="1D1A4B1D" w14:textId="77777777">
      <w:trPr>
        <w:cantSplit/>
      </w:trPr>
      <w:tc>
        <w:tcPr>
          <w:tcW w:w="9406" w:type="dxa"/>
        </w:tcPr>
        <w:p w14:paraId="18D27F88" w14:textId="77777777" w:rsidR="00381349" w:rsidRPr="00836B3B" w:rsidRDefault="00381349" w:rsidP="00381349">
          <w:pPr>
            <w:contextualSpacing/>
            <w:jc w:val="right"/>
            <w:rPr>
              <w:rFonts w:ascii="Times New Roman" w:hAnsi="Times New Roman"/>
              <w:bCs/>
              <w:i/>
              <w:sz w:val="18"/>
              <w:szCs w:val="18"/>
            </w:rPr>
          </w:pPr>
          <w:r>
            <w:rPr>
              <w:rFonts w:ascii="Times New Roman" w:hAnsi="Times New Roman"/>
              <w:bCs/>
              <w:i/>
              <w:sz w:val="18"/>
              <w:szCs w:val="18"/>
            </w:rPr>
            <w:t>IX</w:t>
          </w:r>
          <w:r w:rsidRPr="00836B3B">
            <w:rPr>
              <w:rFonts w:ascii="Times New Roman" w:hAnsi="Times New Roman"/>
              <w:bCs/>
              <w:i/>
              <w:sz w:val="18"/>
              <w:szCs w:val="18"/>
            </w:rPr>
            <w:t xml:space="preserve">. </w:t>
          </w:r>
          <w:proofErr w:type="spellStart"/>
          <w:r w:rsidRPr="00836B3B">
            <w:rPr>
              <w:rFonts w:ascii="Times New Roman" w:hAnsi="Times New Roman"/>
              <w:bCs/>
              <w:i/>
              <w:sz w:val="18"/>
              <w:szCs w:val="18"/>
            </w:rPr>
            <w:t>Siyaset</w:t>
          </w:r>
          <w:proofErr w:type="spellEnd"/>
          <w:r w:rsidRPr="00836B3B">
            <w:rPr>
              <w:rFonts w:ascii="Times New Roman" w:hAnsi="Times New Roman"/>
              <w:bCs/>
              <w:i/>
              <w:sz w:val="18"/>
              <w:szCs w:val="18"/>
            </w:rPr>
            <w:t xml:space="preserve"> Bilimi </w:t>
          </w:r>
          <w:proofErr w:type="spellStart"/>
          <w:r w:rsidRPr="00836B3B">
            <w:rPr>
              <w:rFonts w:ascii="Times New Roman" w:hAnsi="Times New Roman"/>
              <w:bCs/>
              <w:i/>
              <w:sz w:val="18"/>
              <w:szCs w:val="18"/>
            </w:rPr>
            <w:t>ve</w:t>
          </w:r>
          <w:proofErr w:type="spellEnd"/>
          <w:r w:rsidRPr="00836B3B">
            <w:rPr>
              <w:rFonts w:ascii="Times New Roman" w:hAnsi="Times New Roman"/>
              <w:bCs/>
              <w:i/>
              <w:sz w:val="18"/>
              <w:szCs w:val="18"/>
            </w:rPr>
            <w:t xml:space="preserve"> </w:t>
          </w:r>
          <w:proofErr w:type="spellStart"/>
          <w:r w:rsidRPr="00836B3B">
            <w:rPr>
              <w:rFonts w:ascii="Times New Roman" w:hAnsi="Times New Roman"/>
              <w:bCs/>
              <w:i/>
              <w:sz w:val="18"/>
              <w:szCs w:val="18"/>
            </w:rPr>
            <w:t>Uluslararası</w:t>
          </w:r>
          <w:proofErr w:type="spellEnd"/>
          <w:r w:rsidRPr="00836B3B">
            <w:rPr>
              <w:rFonts w:ascii="Times New Roman" w:hAnsi="Times New Roman"/>
              <w:bCs/>
              <w:i/>
              <w:sz w:val="18"/>
              <w:szCs w:val="18"/>
            </w:rPr>
            <w:t xml:space="preserve"> </w:t>
          </w:r>
          <w:proofErr w:type="spellStart"/>
          <w:r w:rsidRPr="00836B3B">
            <w:rPr>
              <w:rFonts w:ascii="Times New Roman" w:hAnsi="Times New Roman"/>
              <w:bCs/>
              <w:i/>
              <w:sz w:val="18"/>
              <w:szCs w:val="18"/>
            </w:rPr>
            <w:t>İlişkiler</w:t>
          </w:r>
          <w:proofErr w:type="spellEnd"/>
          <w:r w:rsidRPr="00836B3B">
            <w:rPr>
              <w:rFonts w:ascii="Times New Roman" w:hAnsi="Times New Roman"/>
              <w:bCs/>
              <w:i/>
              <w:sz w:val="18"/>
              <w:szCs w:val="18"/>
            </w:rPr>
            <w:t xml:space="preserve"> </w:t>
          </w:r>
          <w:proofErr w:type="spellStart"/>
          <w:r w:rsidRPr="00836B3B">
            <w:rPr>
              <w:rFonts w:ascii="Times New Roman" w:hAnsi="Times New Roman"/>
              <w:bCs/>
              <w:i/>
              <w:sz w:val="18"/>
              <w:szCs w:val="18"/>
            </w:rPr>
            <w:t>Kongresi</w:t>
          </w:r>
          <w:proofErr w:type="spellEnd"/>
        </w:p>
        <w:p w14:paraId="5E7345E4" w14:textId="77777777" w:rsidR="00381349" w:rsidRPr="00836B3B" w:rsidRDefault="00381349" w:rsidP="00381349">
          <w:pPr>
            <w:tabs>
              <w:tab w:val="left" w:pos="4470"/>
              <w:tab w:val="right" w:pos="10080"/>
            </w:tabs>
            <w:contextualSpacing/>
            <w:rPr>
              <w:rFonts w:ascii="Times New Roman" w:hAnsi="Times New Roman"/>
              <w:bCs/>
              <w:i/>
              <w:sz w:val="18"/>
              <w:szCs w:val="18"/>
            </w:rPr>
          </w:pPr>
          <w:r w:rsidRPr="00836B3B">
            <w:rPr>
              <w:rFonts w:ascii="Times New Roman" w:hAnsi="Times New Roman"/>
              <w:bCs/>
              <w:i/>
              <w:sz w:val="18"/>
              <w:szCs w:val="18"/>
            </w:rPr>
            <w:tab/>
          </w:r>
          <w:r w:rsidRPr="00836B3B">
            <w:rPr>
              <w:rFonts w:ascii="Times New Roman" w:hAnsi="Times New Roman"/>
              <w:bCs/>
              <w:i/>
              <w:sz w:val="18"/>
              <w:szCs w:val="18"/>
            </w:rPr>
            <w:tab/>
          </w:r>
          <w:proofErr w:type="spellStart"/>
          <w:r>
            <w:rPr>
              <w:rFonts w:ascii="Times New Roman" w:hAnsi="Times New Roman"/>
              <w:bCs/>
              <w:i/>
              <w:sz w:val="18"/>
              <w:szCs w:val="18"/>
            </w:rPr>
            <w:t>IX</w:t>
          </w:r>
          <w:r w:rsidRPr="00836B3B">
            <w:rPr>
              <w:rFonts w:ascii="Times New Roman" w:hAnsi="Times New Roman"/>
              <w:bCs/>
              <w:i/>
              <w:sz w:val="18"/>
              <w:szCs w:val="18"/>
              <w:vertAlign w:val="superscript"/>
            </w:rPr>
            <w:t>th</w:t>
          </w:r>
          <w:proofErr w:type="spellEnd"/>
          <w:r w:rsidRPr="00836B3B">
            <w:rPr>
              <w:rFonts w:ascii="Times New Roman" w:hAnsi="Times New Roman"/>
              <w:bCs/>
              <w:i/>
              <w:sz w:val="18"/>
              <w:szCs w:val="18"/>
            </w:rPr>
            <w:t xml:space="preserve"> Politics and International Relations Congress</w:t>
          </w:r>
        </w:p>
        <w:p w14:paraId="278F6519" w14:textId="01436C64" w:rsidR="00DC30E6" w:rsidRPr="00381349" w:rsidRDefault="00381349" w:rsidP="00381349">
          <w:pPr>
            <w:contextualSpacing/>
            <w:jc w:val="right"/>
            <w:rPr>
              <w:rFonts w:ascii="Times New Roman" w:hAnsi="Times New Roman"/>
              <w:b/>
              <w:i/>
              <w:sz w:val="18"/>
              <w:szCs w:val="18"/>
            </w:rPr>
          </w:pPr>
          <w:r>
            <w:rPr>
              <w:rFonts w:ascii="Times New Roman" w:hAnsi="Times New Roman"/>
              <w:bCs/>
              <w:i/>
              <w:sz w:val="18"/>
              <w:szCs w:val="18"/>
            </w:rPr>
            <w:t>21</w:t>
          </w:r>
          <w:r w:rsidRPr="00836B3B">
            <w:rPr>
              <w:rFonts w:ascii="Times New Roman" w:hAnsi="Times New Roman"/>
              <w:bCs/>
              <w:i/>
              <w:sz w:val="18"/>
              <w:szCs w:val="18"/>
            </w:rPr>
            <w:t>-</w:t>
          </w:r>
          <w:r>
            <w:rPr>
              <w:rFonts w:ascii="Times New Roman" w:hAnsi="Times New Roman"/>
              <w:bCs/>
              <w:i/>
              <w:sz w:val="18"/>
              <w:szCs w:val="18"/>
            </w:rPr>
            <w:t>23</w:t>
          </w:r>
          <w:r w:rsidRPr="00836B3B">
            <w:rPr>
              <w:rFonts w:ascii="Times New Roman" w:hAnsi="Times New Roman"/>
              <w:bCs/>
              <w:i/>
              <w:sz w:val="18"/>
              <w:szCs w:val="18"/>
            </w:rPr>
            <w:t xml:space="preserve"> Ekim 202</w:t>
          </w:r>
          <w:r>
            <w:rPr>
              <w:rFonts w:ascii="Times New Roman" w:hAnsi="Times New Roman"/>
              <w:bCs/>
              <w:i/>
              <w:sz w:val="18"/>
              <w:szCs w:val="18"/>
            </w:rPr>
            <w:t>6</w:t>
          </w:r>
          <w:r w:rsidRPr="00836B3B">
            <w:rPr>
              <w:rFonts w:ascii="Times New Roman" w:hAnsi="Times New Roman"/>
              <w:bCs/>
              <w:i/>
              <w:sz w:val="18"/>
              <w:szCs w:val="18"/>
            </w:rPr>
            <w:t>/</w:t>
          </w:r>
          <w:r>
            <w:rPr>
              <w:rFonts w:ascii="Times New Roman" w:hAnsi="Times New Roman"/>
              <w:bCs/>
              <w:i/>
              <w:sz w:val="18"/>
              <w:szCs w:val="18"/>
            </w:rPr>
            <w:t>21</w:t>
          </w:r>
          <w:r w:rsidRPr="00836B3B">
            <w:rPr>
              <w:rFonts w:ascii="Times New Roman" w:hAnsi="Times New Roman"/>
              <w:bCs/>
              <w:i/>
              <w:sz w:val="18"/>
              <w:szCs w:val="18"/>
            </w:rPr>
            <w:t>-</w:t>
          </w:r>
          <w:r>
            <w:rPr>
              <w:rFonts w:ascii="Times New Roman" w:hAnsi="Times New Roman"/>
              <w:bCs/>
              <w:i/>
              <w:sz w:val="18"/>
              <w:szCs w:val="18"/>
            </w:rPr>
            <w:t>23</w:t>
          </w:r>
          <w:r w:rsidRPr="00836B3B">
            <w:rPr>
              <w:rFonts w:ascii="Times New Roman" w:hAnsi="Times New Roman"/>
              <w:bCs/>
              <w:i/>
              <w:sz w:val="18"/>
              <w:szCs w:val="18"/>
            </w:rPr>
            <w:t xml:space="preserve"> October 202</w:t>
          </w:r>
          <w:r>
            <w:rPr>
              <w:rFonts w:ascii="Times New Roman" w:hAnsi="Times New Roman"/>
              <w:bCs/>
              <w:i/>
              <w:sz w:val="18"/>
              <w:szCs w:val="18"/>
            </w:rPr>
            <w:t>6</w:t>
          </w:r>
          <w:r w:rsidRPr="00836B3B">
            <w:rPr>
              <w:rFonts w:ascii="Times New Roman" w:hAnsi="Times New Roman"/>
              <w:bCs/>
              <w:i/>
              <w:sz w:val="18"/>
              <w:szCs w:val="18"/>
            </w:rPr>
            <w:t xml:space="preserve"> Trabzon</w:t>
          </w:r>
        </w:p>
      </w:tc>
      <w:tc>
        <w:tcPr>
          <w:tcW w:w="2834" w:type="dxa"/>
        </w:tcPr>
        <w:p w14:paraId="43262FEC" w14:textId="77777777" w:rsidR="00184E53" w:rsidRDefault="00184E53">
          <w:pPr>
            <w:spacing w:line="1" w:lineRule="exact"/>
            <w:rPr>
              <w:sz w:val="2"/>
            </w:rPr>
          </w:pPr>
        </w:p>
      </w:tc>
      <w:tc>
        <w:tcPr>
          <w:tcW w:w="9406" w:type="dxa"/>
        </w:tcPr>
        <w:p w14:paraId="175BBF97" w14:textId="77777777" w:rsidR="00381349" w:rsidRPr="00836B3B" w:rsidRDefault="0070186D" w:rsidP="00381349">
          <w:pPr>
            <w:contextualSpacing/>
            <w:jc w:val="right"/>
            <w:rPr>
              <w:rFonts w:ascii="Times New Roman" w:hAnsi="Times New Roman"/>
              <w:bCs/>
              <w:i/>
              <w:sz w:val="18"/>
              <w:szCs w:val="18"/>
            </w:rPr>
          </w:pPr>
          <w:r w:rsidRPr="00836B3B">
            <w:rPr>
              <w:rFonts w:ascii="Times New Roman" w:hAnsi="Times New Roman"/>
              <w:bCs/>
              <w:i/>
              <w:sz w:val="18"/>
              <w:szCs w:val="18"/>
            </w:rPr>
            <w:tab/>
          </w:r>
          <w:r w:rsidRPr="00836B3B">
            <w:rPr>
              <w:rFonts w:ascii="Times New Roman" w:hAnsi="Times New Roman"/>
              <w:bCs/>
              <w:i/>
              <w:sz w:val="18"/>
              <w:szCs w:val="18"/>
            </w:rPr>
            <w:tab/>
          </w:r>
          <w:r w:rsidR="00381349">
            <w:rPr>
              <w:rFonts w:ascii="Times New Roman" w:hAnsi="Times New Roman"/>
              <w:bCs/>
              <w:i/>
              <w:sz w:val="18"/>
              <w:szCs w:val="18"/>
            </w:rPr>
            <w:t>IX</w:t>
          </w:r>
          <w:r w:rsidR="00381349" w:rsidRPr="00836B3B">
            <w:rPr>
              <w:rFonts w:ascii="Times New Roman" w:hAnsi="Times New Roman"/>
              <w:bCs/>
              <w:i/>
              <w:sz w:val="18"/>
              <w:szCs w:val="18"/>
            </w:rPr>
            <w:t xml:space="preserve">. </w:t>
          </w:r>
          <w:proofErr w:type="spellStart"/>
          <w:r w:rsidR="00381349" w:rsidRPr="00836B3B">
            <w:rPr>
              <w:rFonts w:ascii="Times New Roman" w:hAnsi="Times New Roman"/>
              <w:bCs/>
              <w:i/>
              <w:sz w:val="18"/>
              <w:szCs w:val="18"/>
            </w:rPr>
            <w:t>Siyaset</w:t>
          </w:r>
          <w:proofErr w:type="spellEnd"/>
          <w:r w:rsidR="00381349" w:rsidRPr="00836B3B">
            <w:rPr>
              <w:rFonts w:ascii="Times New Roman" w:hAnsi="Times New Roman"/>
              <w:bCs/>
              <w:i/>
              <w:sz w:val="18"/>
              <w:szCs w:val="18"/>
            </w:rPr>
            <w:t xml:space="preserve"> Bilimi </w:t>
          </w:r>
          <w:proofErr w:type="spellStart"/>
          <w:r w:rsidR="00381349" w:rsidRPr="00836B3B">
            <w:rPr>
              <w:rFonts w:ascii="Times New Roman" w:hAnsi="Times New Roman"/>
              <w:bCs/>
              <w:i/>
              <w:sz w:val="18"/>
              <w:szCs w:val="18"/>
            </w:rPr>
            <w:t>ve</w:t>
          </w:r>
          <w:proofErr w:type="spellEnd"/>
          <w:r w:rsidR="00381349" w:rsidRPr="00836B3B">
            <w:rPr>
              <w:rFonts w:ascii="Times New Roman" w:hAnsi="Times New Roman"/>
              <w:bCs/>
              <w:i/>
              <w:sz w:val="18"/>
              <w:szCs w:val="18"/>
            </w:rPr>
            <w:t xml:space="preserve"> </w:t>
          </w:r>
          <w:proofErr w:type="spellStart"/>
          <w:r w:rsidR="00381349" w:rsidRPr="00836B3B">
            <w:rPr>
              <w:rFonts w:ascii="Times New Roman" w:hAnsi="Times New Roman"/>
              <w:bCs/>
              <w:i/>
              <w:sz w:val="18"/>
              <w:szCs w:val="18"/>
            </w:rPr>
            <w:t>Uluslararası</w:t>
          </w:r>
          <w:proofErr w:type="spellEnd"/>
          <w:r w:rsidR="00381349" w:rsidRPr="00836B3B">
            <w:rPr>
              <w:rFonts w:ascii="Times New Roman" w:hAnsi="Times New Roman"/>
              <w:bCs/>
              <w:i/>
              <w:sz w:val="18"/>
              <w:szCs w:val="18"/>
            </w:rPr>
            <w:t xml:space="preserve"> </w:t>
          </w:r>
          <w:proofErr w:type="spellStart"/>
          <w:r w:rsidR="00381349" w:rsidRPr="00836B3B">
            <w:rPr>
              <w:rFonts w:ascii="Times New Roman" w:hAnsi="Times New Roman"/>
              <w:bCs/>
              <w:i/>
              <w:sz w:val="18"/>
              <w:szCs w:val="18"/>
            </w:rPr>
            <w:t>İlişkiler</w:t>
          </w:r>
          <w:proofErr w:type="spellEnd"/>
          <w:r w:rsidR="00381349" w:rsidRPr="00836B3B">
            <w:rPr>
              <w:rFonts w:ascii="Times New Roman" w:hAnsi="Times New Roman"/>
              <w:bCs/>
              <w:i/>
              <w:sz w:val="18"/>
              <w:szCs w:val="18"/>
            </w:rPr>
            <w:t xml:space="preserve"> </w:t>
          </w:r>
          <w:proofErr w:type="spellStart"/>
          <w:r w:rsidR="00381349" w:rsidRPr="00836B3B">
            <w:rPr>
              <w:rFonts w:ascii="Times New Roman" w:hAnsi="Times New Roman"/>
              <w:bCs/>
              <w:i/>
              <w:sz w:val="18"/>
              <w:szCs w:val="18"/>
            </w:rPr>
            <w:t>Kongresi</w:t>
          </w:r>
          <w:proofErr w:type="spellEnd"/>
        </w:p>
        <w:p w14:paraId="35D1AF9D" w14:textId="77777777" w:rsidR="00381349" w:rsidRPr="00836B3B" w:rsidRDefault="00381349" w:rsidP="00381349">
          <w:pPr>
            <w:tabs>
              <w:tab w:val="left" w:pos="4470"/>
              <w:tab w:val="right" w:pos="10080"/>
            </w:tabs>
            <w:contextualSpacing/>
            <w:rPr>
              <w:rFonts w:ascii="Times New Roman" w:hAnsi="Times New Roman"/>
              <w:bCs/>
              <w:i/>
              <w:sz w:val="18"/>
              <w:szCs w:val="18"/>
            </w:rPr>
          </w:pPr>
          <w:r w:rsidRPr="00836B3B">
            <w:rPr>
              <w:rFonts w:ascii="Times New Roman" w:hAnsi="Times New Roman"/>
              <w:bCs/>
              <w:i/>
              <w:sz w:val="18"/>
              <w:szCs w:val="18"/>
            </w:rPr>
            <w:tab/>
          </w:r>
          <w:r w:rsidRPr="00836B3B">
            <w:rPr>
              <w:rFonts w:ascii="Times New Roman" w:hAnsi="Times New Roman"/>
              <w:bCs/>
              <w:i/>
              <w:sz w:val="18"/>
              <w:szCs w:val="18"/>
            </w:rPr>
            <w:tab/>
          </w:r>
          <w:proofErr w:type="spellStart"/>
          <w:r>
            <w:rPr>
              <w:rFonts w:ascii="Times New Roman" w:hAnsi="Times New Roman"/>
              <w:bCs/>
              <w:i/>
              <w:sz w:val="18"/>
              <w:szCs w:val="18"/>
            </w:rPr>
            <w:t>IX</w:t>
          </w:r>
          <w:r w:rsidRPr="00836B3B">
            <w:rPr>
              <w:rFonts w:ascii="Times New Roman" w:hAnsi="Times New Roman"/>
              <w:bCs/>
              <w:i/>
              <w:sz w:val="18"/>
              <w:szCs w:val="18"/>
              <w:vertAlign w:val="superscript"/>
            </w:rPr>
            <w:t>th</w:t>
          </w:r>
          <w:proofErr w:type="spellEnd"/>
          <w:r w:rsidRPr="00836B3B">
            <w:rPr>
              <w:rFonts w:ascii="Times New Roman" w:hAnsi="Times New Roman"/>
              <w:bCs/>
              <w:i/>
              <w:sz w:val="18"/>
              <w:szCs w:val="18"/>
            </w:rPr>
            <w:t xml:space="preserve"> Politics and International Relations Congress</w:t>
          </w:r>
        </w:p>
        <w:p w14:paraId="2B094149" w14:textId="58C4147E" w:rsidR="00DC30E6" w:rsidRPr="00381349" w:rsidRDefault="00381349" w:rsidP="00381349">
          <w:pPr>
            <w:contextualSpacing/>
            <w:jc w:val="right"/>
            <w:rPr>
              <w:rFonts w:ascii="Times New Roman" w:hAnsi="Times New Roman"/>
              <w:b/>
              <w:i/>
              <w:sz w:val="18"/>
              <w:szCs w:val="18"/>
            </w:rPr>
          </w:pPr>
          <w:r>
            <w:rPr>
              <w:rFonts w:ascii="Times New Roman" w:hAnsi="Times New Roman"/>
              <w:bCs/>
              <w:i/>
              <w:sz w:val="18"/>
              <w:szCs w:val="18"/>
            </w:rPr>
            <w:t>21</w:t>
          </w:r>
          <w:r w:rsidRPr="00836B3B">
            <w:rPr>
              <w:rFonts w:ascii="Times New Roman" w:hAnsi="Times New Roman"/>
              <w:bCs/>
              <w:i/>
              <w:sz w:val="18"/>
              <w:szCs w:val="18"/>
            </w:rPr>
            <w:t>-</w:t>
          </w:r>
          <w:r>
            <w:rPr>
              <w:rFonts w:ascii="Times New Roman" w:hAnsi="Times New Roman"/>
              <w:bCs/>
              <w:i/>
              <w:sz w:val="18"/>
              <w:szCs w:val="18"/>
            </w:rPr>
            <w:t>23</w:t>
          </w:r>
          <w:r w:rsidRPr="00836B3B">
            <w:rPr>
              <w:rFonts w:ascii="Times New Roman" w:hAnsi="Times New Roman"/>
              <w:bCs/>
              <w:i/>
              <w:sz w:val="18"/>
              <w:szCs w:val="18"/>
            </w:rPr>
            <w:t xml:space="preserve"> Ekim 202</w:t>
          </w:r>
          <w:r>
            <w:rPr>
              <w:rFonts w:ascii="Times New Roman" w:hAnsi="Times New Roman"/>
              <w:bCs/>
              <w:i/>
              <w:sz w:val="18"/>
              <w:szCs w:val="18"/>
            </w:rPr>
            <w:t>6</w:t>
          </w:r>
          <w:r w:rsidRPr="00836B3B">
            <w:rPr>
              <w:rFonts w:ascii="Times New Roman" w:hAnsi="Times New Roman"/>
              <w:bCs/>
              <w:i/>
              <w:sz w:val="18"/>
              <w:szCs w:val="18"/>
            </w:rPr>
            <w:t>/</w:t>
          </w:r>
          <w:r>
            <w:rPr>
              <w:rFonts w:ascii="Times New Roman" w:hAnsi="Times New Roman"/>
              <w:bCs/>
              <w:i/>
              <w:sz w:val="18"/>
              <w:szCs w:val="18"/>
            </w:rPr>
            <w:t>21</w:t>
          </w:r>
          <w:r w:rsidRPr="00836B3B">
            <w:rPr>
              <w:rFonts w:ascii="Times New Roman" w:hAnsi="Times New Roman"/>
              <w:bCs/>
              <w:i/>
              <w:sz w:val="18"/>
              <w:szCs w:val="18"/>
            </w:rPr>
            <w:t>-</w:t>
          </w:r>
          <w:r>
            <w:rPr>
              <w:rFonts w:ascii="Times New Roman" w:hAnsi="Times New Roman"/>
              <w:bCs/>
              <w:i/>
              <w:sz w:val="18"/>
              <w:szCs w:val="18"/>
            </w:rPr>
            <w:t>23</w:t>
          </w:r>
          <w:r w:rsidRPr="00836B3B">
            <w:rPr>
              <w:rFonts w:ascii="Times New Roman" w:hAnsi="Times New Roman"/>
              <w:bCs/>
              <w:i/>
              <w:sz w:val="18"/>
              <w:szCs w:val="18"/>
            </w:rPr>
            <w:t xml:space="preserve"> October 202</w:t>
          </w:r>
          <w:r>
            <w:rPr>
              <w:rFonts w:ascii="Times New Roman" w:hAnsi="Times New Roman"/>
              <w:bCs/>
              <w:i/>
              <w:sz w:val="18"/>
              <w:szCs w:val="18"/>
            </w:rPr>
            <w:t>6</w:t>
          </w:r>
          <w:r w:rsidRPr="00836B3B">
            <w:rPr>
              <w:rFonts w:ascii="Times New Roman" w:hAnsi="Times New Roman"/>
              <w:bCs/>
              <w:i/>
              <w:sz w:val="18"/>
              <w:szCs w:val="18"/>
            </w:rPr>
            <w:t xml:space="preserve"> Trabzon</w:t>
          </w:r>
        </w:p>
      </w:tc>
    </w:tr>
    <w:tr w:rsidR="00184E53" w14:paraId="791B8AB1" w14:textId="77777777">
      <w:trPr>
        <w:cantSplit/>
      </w:trPr>
      <w:tc>
        <w:tcPr>
          <w:tcW w:w="9406" w:type="dxa"/>
        </w:tcPr>
        <w:p w14:paraId="14C056DA" w14:textId="12A1D687" w:rsidR="00DC30E6" w:rsidRPr="00836B3B" w:rsidRDefault="00DC30E6" w:rsidP="00381349">
          <w:pPr>
            <w:contextualSpacing/>
            <w:rPr>
              <w:rFonts w:ascii="Times New Roman" w:hAnsi="Times New Roman"/>
              <w:b/>
              <w:i/>
              <w:sz w:val="18"/>
              <w:szCs w:val="18"/>
            </w:rPr>
          </w:pPr>
        </w:p>
      </w:tc>
      <w:tc>
        <w:tcPr>
          <w:tcW w:w="2834" w:type="dxa"/>
        </w:tcPr>
        <w:p w14:paraId="31D0AF54" w14:textId="77777777" w:rsidR="00184E53" w:rsidRDefault="00184E53">
          <w:pPr>
            <w:spacing w:line="1" w:lineRule="exact"/>
            <w:rPr>
              <w:sz w:val="2"/>
            </w:rPr>
          </w:pPr>
        </w:p>
      </w:tc>
      <w:tc>
        <w:tcPr>
          <w:tcW w:w="9406" w:type="dxa"/>
        </w:tcPr>
        <w:p w14:paraId="2DE303F5" w14:textId="4D63D815" w:rsidR="00DC30E6" w:rsidRPr="00836B3B" w:rsidRDefault="00DC30E6" w:rsidP="00836B3B">
          <w:pPr>
            <w:contextualSpacing/>
            <w:jc w:val="right"/>
            <w:rPr>
              <w:rFonts w:ascii="Times New Roman" w:hAnsi="Times New Roman"/>
              <w:b/>
              <w:i/>
              <w:sz w:val="18"/>
              <w:szCs w:val="18"/>
            </w:rPr>
          </w:pPr>
        </w:p>
      </w:tc>
    </w:tr>
  </w:tbl>
  <w:p w14:paraId="30A4AD73" w14:textId="77777777" w:rsidR="00184E53" w:rsidRDefault="00184E53">
    <w:pPr>
      <w:spacing w:line="1" w:lineRule="exac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A17C0021"/>
    <w:multiLevelType w:val="multilevel"/>
    <w:tmpl w:val="B12D0021"/>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AB6230"/>
    <w:multiLevelType w:val="hybridMultilevel"/>
    <w:tmpl w:val="AA4CB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C120B8"/>
    <w:multiLevelType w:val="hybridMultilevel"/>
    <w:tmpl w:val="AA4CB2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D53A64"/>
    <w:multiLevelType w:val="hybridMultilevel"/>
    <w:tmpl w:val="AA4CB2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6D0390"/>
    <w:multiLevelType w:val="multilevel"/>
    <w:tmpl w:val="CADCD8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E703D76"/>
    <w:multiLevelType w:val="hybridMultilevel"/>
    <w:tmpl w:val="0CB82B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1AB3420"/>
    <w:multiLevelType w:val="hybridMultilevel"/>
    <w:tmpl w:val="AA4CB2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1AE148C"/>
    <w:multiLevelType w:val="hybridMultilevel"/>
    <w:tmpl w:val="30C42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530B88"/>
    <w:multiLevelType w:val="multilevel"/>
    <w:tmpl w:val="217257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2216EE"/>
    <w:multiLevelType w:val="multilevel"/>
    <w:tmpl w:val="5C0001F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77095BDA"/>
    <w:multiLevelType w:val="hybridMultilevel"/>
    <w:tmpl w:val="AA4CB2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DB54A5B"/>
    <w:multiLevelType w:val="hybridMultilevel"/>
    <w:tmpl w:val="32C07B54"/>
    <w:lvl w:ilvl="0" w:tplc="75BE6B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4245143">
    <w:abstractNumId w:val="10"/>
  </w:num>
  <w:num w:numId="2" w16cid:durableId="530530047">
    <w:abstractNumId w:val="8"/>
  </w:num>
  <w:num w:numId="3" w16cid:durableId="1784032308">
    <w:abstractNumId w:val="7"/>
  </w:num>
  <w:num w:numId="4" w16cid:durableId="849493394">
    <w:abstractNumId w:val="6"/>
  </w:num>
  <w:num w:numId="5" w16cid:durableId="991179531">
    <w:abstractNumId w:val="5"/>
  </w:num>
  <w:num w:numId="6" w16cid:durableId="441530511">
    <w:abstractNumId w:val="9"/>
  </w:num>
  <w:num w:numId="7" w16cid:durableId="1194197753">
    <w:abstractNumId w:val="4"/>
  </w:num>
  <w:num w:numId="8" w16cid:durableId="1224096091">
    <w:abstractNumId w:val="3"/>
  </w:num>
  <w:num w:numId="9" w16cid:durableId="270556153">
    <w:abstractNumId w:val="2"/>
  </w:num>
  <w:num w:numId="10" w16cid:durableId="216745413">
    <w:abstractNumId w:val="1"/>
  </w:num>
  <w:num w:numId="11" w16cid:durableId="1884755740">
    <w:abstractNumId w:val="21"/>
  </w:num>
  <w:num w:numId="12" w16cid:durableId="1774670678">
    <w:abstractNumId w:val="17"/>
  </w:num>
  <w:num w:numId="13" w16cid:durableId="597374448">
    <w:abstractNumId w:val="11"/>
  </w:num>
  <w:num w:numId="14" w16cid:durableId="912738281">
    <w:abstractNumId w:val="13"/>
  </w:num>
  <w:num w:numId="15" w16cid:durableId="1622876446">
    <w:abstractNumId w:val="20"/>
  </w:num>
  <w:num w:numId="16" w16cid:durableId="167067186">
    <w:abstractNumId w:val="16"/>
  </w:num>
  <w:num w:numId="17" w16cid:durableId="1550340533">
    <w:abstractNumId w:val="12"/>
  </w:num>
  <w:num w:numId="18" w16cid:durableId="998919207">
    <w:abstractNumId w:val="19"/>
  </w:num>
  <w:num w:numId="19" w16cid:durableId="646399496">
    <w:abstractNumId w:val="18"/>
  </w:num>
  <w:num w:numId="20" w16cid:durableId="396249194">
    <w:abstractNumId w:val="14"/>
  </w:num>
  <w:num w:numId="21" w16cid:durableId="1661276525">
    <w:abstractNumId w:val="15"/>
  </w:num>
  <w:num w:numId="22" w16cid:durableId="9989192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E2F"/>
    <w:rsid w:val="000010E0"/>
    <w:rsid w:val="000060AC"/>
    <w:rsid w:val="000071F7"/>
    <w:rsid w:val="00010B00"/>
    <w:rsid w:val="0002798A"/>
    <w:rsid w:val="00033B59"/>
    <w:rsid w:val="0005191C"/>
    <w:rsid w:val="00083002"/>
    <w:rsid w:val="0008661E"/>
    <w:rsid w:val="00087B85"/>
    <w:rsid w:val="000A01F1"/>
    <w:rsid w:val="000C1163"/>
    <w:rsid w:val="000C797A"/>
    <w:rsid w:val="000D2539"/>
    <w:rsid w:val="000D2BB8"/>
    <w:rsid w:val="000F2DF4"/>
    <w:rsid w:val="000F5784"/>
    <w:rsid w:val="000F6783"/>
    <w:rsid w:val="000F79D4"/>
    <w:rsid w:val="00105477"/>
    <w:rsid w:val="001064B7"/>
    <w:rsid w:val="00120C95"/>
    <w:rsid w:val="0014663E"/>
    <w:rsid w:val="00174168"/>
    <w:rsid w:val="00176E67"/>
    <w:rsid w:val="00180664"/>
    <w:rsid w:val="00184E53"/>
    <w:rsid w:val="001903F7"/>
    <w:rsid w:val="0019395E"/>
    <w:rsid w:val="001D552E"/>
    <w:rsid w:val="001D6B76"/>
    <w:rsid w:val="001F1E5C"/>
    <w:rsid w:val="002023A7"/>
    <w:rsid w:val="00211828"/>
    <w:rsid w:val="002210AC"/>
    <w:rsid w:val="00250014"/>
    <w:rsid w:val="00255058"/>
    <w:rsid w:val="0027411C"/>
    <w:rsid w:val="00275BB5"/>
    <w:rsid w:val="002828FE"/>
    <w:rsid w:val="00286168"/>
    <w:rsid w:val="00286F6A"/>
    <w:rsid w:val="00291C8C"/>
    <w:rsid w:val="002A1ECE"/>
    <w:rsid w:val="002A2510"/>
    <w:rsid w:val="002A6FA9"/>
    <w:rsid w:val="002B478C"/>
    <w:rsid w:val="002B4D1D"/>
    <w:rsid w:val="002B737F"/>
    <w:rsid w:val="002C10B1"/>
    <w:rsid w:val="002D2132"/>
    <w:rsid w:val="002D222A"/>
    <w:rsid w:val="002E4E64"/>
    <w:rsid w:val="002F4BBA"/>
    <w:rsid w:val="003076FD"/>
    <w:rsid w:val="00313CFC"/>
    <w:rsid w:val="00317005"/>
    <w:rsid w:val="00330050"/>
    <w:rsid w:val="00335259"/>
    <w:rsid w:val="00342202"/>
    <w:rsid w:val="00342764"/>
    <w:rsid w:val="00351974"/>
    <w:rsid w:val="00381349"/>
    <w:rsid w:val="003845AD"/>
    <w:rsid w:val="003929F1"/>
    <w:rsid w:val="003A1B63"/>
    <w:rsid w:val="003A41A1"/>
    <w:rsid w:val="003A43B4"/>
    <w:rsid w:val="003B2326"/>
    <w:rsid w:val="003B7BD5"/>
    <w:rsid w:val="003E4056"/>
    <w:rsid w:val="003E4671"/>
    <w:rsid w:val="003E4E5C"/>
    <w:rsid w:val="00400251"/>
    <w:rsid w:val="004079DB"/>
    <w:rsid w:val="0042023F"/>
    <w:rsid w:val="004233BE"/>
    <w:rsid w:val="004254A9"/>
    <w:rsid w:val="00437ED0"/>
    <w:rsid w:val="00440CD8"/>
    <w:rsid w:val="00443837"/>
    <w:rsid w:val="00446616"/>
    <w:rsid w:val="00447DAA"/>
    <w:rsid w:val="00450F66"/>
    <w:rsid w:val="00461739"/>
    <w:rsid w:val="00467865"/>
    <w:rsid w:val="00476B62"/>
    <w:rsid w:val="00476C04"/>
    <w:rsid w:val="0048685F"/>
    <w:rsid w:val="00490804"/>
    <w:rsid w:val="00496AE3"/>
    <w:rsid w:val="004A1437"/>
    <w:rsid w:val="004A4198"/>
    <w:rsid w:val="004A54EA"/>
    <w:rsid w:val="004A5846"/>
    <w:rsid w:val="004B0578"/>
    <w:rsid w:val="004B16D2"/>
    <w:rsid w:val="004C09E7"/>
    <w:rsid w:val="004D0809"/>
    <w:rsid w:val="004D6873"/>
    <w:rsid w:val="004E34C6"/>
    <w:rsid w:val="004F62AD"/>
    <w:rsid w:val="00501AE8"/>
    <w:rsid w:val="00504B65"/>
    <w:rsid w:val="005114CE"/>
    <w:rsid w:val="0052122B"/>
    <w:rsid w:val="0052481F"/>
    <w:rsid w:val="005418B4"/>
    <w:rsid w:val="005557F6"/>
    <w:rsid w:val="0055677D"/>
    <w:rsid w:val="00557806"/>
    <w:rsid w:val="00563778"/>
    <w:rsid w:val="00570AA9"/>
    <w:rsid w:val="005713BE"/>
    <w:rsid w:val="005B4AE2"/>
    <w:rsid w:val="005D0EDB"/>
    <w:rsid w:val="005E63CC"/>
    <w:rsid w:val="005F6E87"/>
    <w:rsid w:val="00602863"/>
    <w:rsid w:val="00607FED"/>
    <w:rsid w:val="00613129"/>
    <w:rsid w:val="00617BA8"/>
    <w:rsid w:val="00617C65"/>
    <w:rsid w:val="0062324D"/>
    <w:rsid w:val="0063459A"/>
    <w:rsid w:val="00637857"/>
    <w:rsid w:val="00652051"/>
    <w:rsid w:val="0066126B"/>
    <w:rsid w:val="00670EF2"/>
    <w:rsid w:val="00682C69"/>
    <w:rsid w:val="006B27B4"/>
    <w:rsid w:val="006C0D5E"/>
    <w:rsid w:val="006D2635"/>
    <w:rsid w:val="006D779C"/>
    <w:rsid w:val="006E4F63"/>
    <w:rsid w:val="006E729E"/>
    <w:rsid w:val="0070186D"/>
    <w:rsid w:val="00706C43"/>
    <w:rsid w:val="00721056"/>
    <w:rsid w:val="00722A00"/>
    <w:rsid w:val="00724FA4"/>
    <w:rsid w:val="00726BAA"/>
    <w:rsid w:val="007325A9"/>
    <w:rsid w:val="007430FA"/>
    <w:rsid w:val="00744EE6"/>
    <w:rsid w:val="007462E1"/>
    <w:rsid w:val="00753ABC"/>
    <w:rsid w:val="0075451A"/>
    <w:rsid w:val="007602AC"/>
    <w:rsid w:val="00774B67"/>
    <w:rsid w:val="00786E50"/>
    <w:rsid w:val="00793AC6"/>
    <w:rsid w:val="007A71DE"/>
    <w:rsid w:val="007B199B"/>
    <w:rsid w:val="007B6119"/>
    <w:rsid w:val="007C1DA0"/>
    <w:rsid w:val="007C71B8"/>
    <w:rsid w:val="007D3D3E"/>
    <w:rsid w:val="007E2A15"/>
    <w:rsid w:val="007E56C4"/>
    <w:rsid w:val="007F3D5B"/>
    <w:rsid w:val="007F3E56"/>
    <w:rsid w:val="007F3F7A"/>
    <w:rsid w:val="008107D6"/>
    <w:rsid w:val="00824702"/>
    <w:rsid w:val="00834481"/>
    <w:rsid w:val="00836B3B"/>
    <w:rsid w:val="00841645"/>
    <w:rsid w:val="00851AC8"/>
    <w:rsid w:val="00852EC6"/>
    <w:rsid w:val="00856C35"/>
    <w:rsid w:val="00871876"/>
    <w:rsid w:val="008732E8"/>
    <w:rsid w:val="008753A7"/>
    <w:rsid w:val="0088782D"/>
    <w:rsid w:val="008A53D9"/>
    <w:rsid w:val="008B7081"/>
    <w:rsid w:val="008D7A67"/>
    <w:rsid w:val="008E0E54"/>
    <w:rsid w:val="008F2F8A"/>
    <w:rsid w:val="008F5BCD"/>
    <w:rsid w:val="008F6D12"/>
    <w:rsid w:val="00902964"/>
    <w:rsid w:val="00912B89"/>
    <w:rsid w:val="00920507"/>
    <w:rsid w:val="009206BB"/>
    <w:rsid w:val="0092503C"/>
    <w:rsid w:val="00933455"/>
    <w:rsid w:val="0094790F"/>
    <w:rsid w:val="00966B90"/>
    <w:rsid w:val="009737B7"/>
    <w:rsid w:val="009802C4"/>
    <w:rsid w:val="00982447"/>
    <w:rsid w:val="0099326E"/>
    <w:rsid w:val="00996FB7"/>
    <w:rsid w:val="009976D9"/>
    <w:rsid w:val="00997A3E"/>
    <w:rsid w:val="009A12D5"/>
    <w:rsid w:val="009A4EA3"/>
    <w:rsid w:val="009A55DC"/>
    <w:rsid w:val="009B5862"/>
    <w:rsid w:val="009C1768"/>
    <w:rsid w:val="009C220D"/>
    <w:rsid w:val="00A211B2"/>
    <w:rsid w:val="00A2727E"/>
    <w:rsid w:val="00A35524"/>
    <w:rsid w:val="00A50414"/>
    <w:rsid w:val="00A53DA3"/>
    <w:rsid w:val="00A60C9E"/>
    <w:rsid w:val="00A73116"/>
    <w:rsid w:val="00A74F99"/>
    <w:rsid w:val="00A81350"/>
    <w:rsid w:val="00A82BA3"/>
    <w:rsid w:val="00A94ACC"/>
    <w:rsid w:val="00AA2EA7"/>
    <w:rsid w:val="00AC0737"/>
    <w:rsid w:val="00AE0711"/>
    <w:rsid w:val="00AE6FA4"/>
    <w:rsid w:val="00AF0617"/>
    <w:rsid w:val="00B03907"/>
    <w:rsid w:val="00B11811"/>
    <w:rsid w:val="00B1447A"/>
    <w:rsid w:val="00B23E09"/>
    <w:rsid w:val="00B311E1"/>
    <w:rsid w:val="00B4735C"/>
    <w:rsid w:val="00B579DF"/>
    <w:rsid w:val="00B7636D"/>
    <w:rsid w:val="00B90EC2"/>
    <w:rsid w:val="00B94334"/>
    <w:rsid w:val="00BA268F"/>
    <w:rsid w:val="00BB6100"/>
    <w:rsid w:val="00BC07E3"/>
    <w:rsid w:val="00BD103E"/>
    <w:rsid w:val="00BE269D"/>
    <w:rsid w:val="00C02941"/>
    <w:rsid w:val="00C079CA"/>
    <w:rsid w:val="00C45FDA"/>
    <w:rsid w:val="00C6495E"/>
    <w:rsid w:val="00C67741"/>
    <w:rsid w:val="00C74647"/>
    <w:rsid w:val="00C76039"/>
    <w:rsid w:val="00C76480"/>
    <w:rsid w:val="00C77D14"/>
    <w:rsid w:val="00C80AD2"/>
    <w:rsid w:val="00C8155B"/>
    <w:rsid w:val="00C92A3C"/>
    <w:rsid w:val="00C92FD6"/>
    <w:rsid w:val="00C9474E"/>
    <w:rsid w:val="00CB5DE7"/>
    <w:rsid w:val="00CE5DC7"/>
    <w:rsid w:val="00CE7D54"/>
    <w:rsid w:val="00D07B95"/>
    <w:rsid w:val="00D14E73"/>
    <w:rsid w:val="00D365AA"/>
    <w:rsid w:val="00D55AFA"/>
    <w:rsid w:val="00D6155E"/>
    <w:rsid w:val="00D824C3"/>
    <w:rsid w:val="00D83A19"/>
    <w:rsid w:val="00D86A85"/>
    <w:rsid w:val="00D90A75"/>
    <w:rsid w:val="00DA4514"/>
    <w:rsid w:val="00DB3521"/>
    <w:rsid w:val="00DB4C26"/>
    <w:rsid w:val="00DB50D4"/>
    <w:rsid w:val="00DC30E6"/>
    <w:rsid w:val="00DC47A2"/>
    <w:rsid w:val="00DC7519"/>
    <w:rsid w:val="00DE1551"/>
    <w:rsid w:val="00DE1A09"/>
    <w:rsid w:val="00DE7BCB"/>
    <w:rsid w:val="00DE7FB7"/>
    <w:rsid w:val="00E106E2"/>
    <w:rsid w:val="00E20DDA"/>
    <w:rsid w:val="00E2322C"/>
    <w:rsid w:val="00E32A8B"/>
    <w:rsid w:val="00E36054"/>
    <w:rsid w:val="00E36605"/>
    <w:rsid w:val="00E37E7B"/>
    <w:rsid w:val="00E43743"/>
    <w:rsid w:val="00E46E04"/>
    <w:rsid w:val="00E82FD1"/>
    <w:rsid w:val="00E87396"/>
    <w:rsid w:val="00E96F6F"/>
    <w:rsid w:val="00EA660E"/>
    <w:rsid w:val="00EB478A"/>
    <w:rsid w:val="00EC294F"/>
    <w:rsid w:val="00EC42A3"/>
    <w:rsid w:val="00ED4E2F"/>
    <w:rsid w:val="00EE210D"/>
    <w:rsid w:val="00EE40BD"/>
    <w:rsid w:val="00EF1C78"/>
    <w:rsid w:val="00F006F3"/>
    <w:rsid w:val="00F10F82"/>
    <w:rsid w:val="00F325FF"/>
    <w:rsid w:val="00F33679"/>
    <w:rsid w:val="00F40627"/>
    <w:rsid w:val="00F60D1E"/>
    <w:rsid w:val="00F83033"/>
    <w:rsid w:val="00F966AA"/>
    <w:rsid w:val="00FB538F"/>
    <w:rsid w:val="00FC3071"/>
    <w:rsid w:val="00FC5A69"/>
    <w:rsid w:val="00FD5902"/>
    <w:rsid w:val="00FF1313"/>
    <w:rsid w:val="00FF4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F99A1"/>
  <w15:docId w15:val="{16C20173-EE25-B54F-B990-03E2FC57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Balk1">
    <w:name w:val="heading 1"/>
    <w:basedOn w:val="Normal"/>
    <w:next w:val="Normal"/>
    <w:qFormat/>
    <w:rsid w:val="00856C35"/>
    <w:pPr>
      <w:spacing w:before="200" w:after="120"/>
      <w:outlineLvl w:val="0"/>
    </w:pPr>
    <w:rPr>
      <w:rFonts w:asciiTheme="majorHAnsi" w:hAnsiTheme="majorHAnsi"/>
      <w:b/>
      <w:sz w:val="24"/>
    </w:rPr>
  </w:style>
  <w:style w:type="paragraph" w:styleId="Balk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Balk3">
    <w:name w:val="heading 3"/>
    <w:basedOn w:val="Normal"/>
    <w:next w:val="Normal"/>
    <w:qFormat/>
    <w:rsid w:val="00490804"/>
    <w:pPr>
      <w:outlineLvl w:val="2"/>
    </w:pPr>
    <w:rPr>
      <w:i/>
      <w:sz w:val="16"/>
    </w:rPr>
  </w:style>
  <w:style w:type="paragraph" w:styleId="Balk4">
    <w:name w:val="heading 4"/>
    <w:basedOn w:val="Normal"/>
    <w:next w:val="Normal"/>
    <w:link w:val="Balk4Char"/>
    <w:uiPriority w:val="9"/>
    <w:unhideWhenUsed/>
    <w:qFormat/>
    <w:rsid w:val="00490804"/>
    <w:pPr>
      <w:jc w:val="right"/>
      <w:outlineLvl w:val="3"/>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490804"/>
    <w:rPr>
      <w:rFonts w:asciiTheme="minorHAnsi" w:hAnsiTheme="minorHAnsi"/>
      <w:sz w:val="19"/>
      <w:szCs w:val="24"/>
    </w:rPr>
  </w:style>
  <w:style w:type="paragraph" w:styleId="BalonMetni">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VarsaylanParagrafYazTipi"/>
    <w:link w:val="FieldText"/>
    <w:rsid w:val="00490804"/>
    <w:rPr>
      <w:rFonts w:ascii="Arial" w:hAnsi="Arial"/>
      <w:b/>
      <w:sz w:val="19"/>
      <w:szCs w:val="19"/>
      <w:lang w:val="en-US" w:eastAsia="en-US" w:bidi="ar-SA"/>
    </w:rPr>
  </w:style>
  <w:style w:type="table" w:styleId="TabloKlavuzu">
    <w:name w:val="Table Grid"/>
    <w:basedOn w:val="NormalTablo"/>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stBilgi">
    <w:name w:val="header"/>
    <w:basedOn w:val="Normal"/>
    <w:link w:val="stBilgiChar"/>
    <w:uiPriority w:val="99"/>
    <w:unhideWhenUsed/>
    <w:rsid w:val="00176E67"/>
    <w:pPr>
      <w:tabs>
        <w:tab w:val="center" w:pos="4680"/>
        <w:tab w:val="right" w:pos="9360"/>
      </w:tabs>
    </w:pPr>
  </w:style>
  <w:style w:type="character" w:customStyle="1" w:styleId="stBilgiChar">
    <w:name w:val="Üst Bilgi Char"/>
    <w:basedOn w:val="VarsaylanParagrafYazTipi"/>
    <w:link w:val="stBilgi"/>
    <w:uiPriority w:val="99"/>
    <w:rsid w:val="00176E67"/>
    <w:rPr>
      <w:rFonts w:asciiTheme="minorHAnsi" w:hAnsiTheme="minorHAnsi"/>
      <w:sz w:val="19"/>
      <w:szCs w:val="24"/>
    </w:rPr>
  </w:style>
  <w:style w:type="paragraph" w:styleId="AltBilgi">
    <w:name w:val="footer"/>
    <w:basedOn w:val="Normal"/>
    <w:link w:val="AltBilgiChar"/>
    <w:uiPriority w:val="99"/>
    <w:unhideWhenUsed/>
    <w:rsid w:val="00176E67"/>
  </w:style>
  <w:style w:type="character" w:customStyle="1" w:styleId="AltBilgiChar">
    <w:name w:val="Alt Bilgi Char"/>
    <w:basedOn w:val="VarsaylanParagrafYazTipi"/>
    <w:link w:val="AltBilgi"/>
    <w:uiPriority w:val="99"/>
    <w:rsid w:val="00176E67"/>
    <w:rPr>
      <w:rFonts w:asciiTheme="minorHAnsi" w:hAnsiTheme="minorHAnsi"/>
      <w:sz w:val="19"/>
      <w:szCs w:val="24"/>
    </w:rPr>
  </w:style>
  <w:style w:type="table" w:styleId="TabloKlavuzuAk">
    <w:name w:val="Grid Table Light"/>
    <w:basedOn w:val="NormalTablo"/>
    <w:uiPriority w:val="40"/>
    <w:rsid w:val="00602863"/>
    <w:tblPr>
      <w:tblCellMar>
        <w:left w:w="0" w:type="dxa"/>
        <w:right w:w="0" w:type="dxa"/>
      </w:tblCellMar>
    </w:tblPr>
    <w:tblStylePr w:type="firstRow">
      <w:rPr>
        <w:b w:val="0"/>
        <w:i w:val="0"/>
      </w:rPr>
    </w:tblStylePr>
  </w:style>
  <w:style w:type="table" w:styleId="DzTablo3">
    <w:name w:val="Plain Table 3"/>
    <w:basedOn w:val="NormalTablo"/>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ListeParagraf">
    <w:name w:val="List Paragraph"/>
    <w:basedOn w:val="Normal"/>
    <w:uiPriority w:val="34"/>
    <w:qFormat/>
    <w:rsid w:val="0062324D"/>
    <w:pPr>
      <w:ind w:left="720"/>
      <w:contextualSpacing/>
    </w:pPr>
  </w:style>
  <w:style w:type="paragraph" w:styleId="Dzeltme">
    <w:name w:val="Revision"/>
    <w:hidden/>
    <w:uiPriority w:val="99"/>
    <w:semiHidden/>
    <w:rsid w:val="00F33679"/>
    <w:rPr>
      <w:rFonts w:asciiTheme="minorHAnsi" w:hAnsiTheme="minorHAnsi"/>
      <w:sz w:val="19"/>
      <w:szCs w:val="24"/>
    </w:rPr>
  </w:style>
  <w:style w:type="paragraph" w:styleId="DipnotMetni">
    <w:name w:val="footnote text"/>
    <w:basedOn w:val="Normal"/>
    <w:link w:val="DipnotMetniChar"/>
    <w:uiPriority w:val="99"/>
    <w:semiHidden/>
    <w:unhideWhenUsed/>
    <w:rsid w:val="00DC7519"/>
    <w:rPr>
      <w:sz w:val="20"/>
      <w:szCs w:val="20"/>
    </w:rPr>
  </w:style>
  <w:style w:type="character" w:customStyle="1" w:styleId="DipnotMetniChar">
    <w:name w:val="Dipnot Metni Char"/>
    <w:basedOn w:val="VarsaylanParagrafYazTipi"/>
    <w:link w:val="DipnotMetni"/>
    <w:uiPriority w:val="99"/>
    <w:semiHidden/>
    <w:rsid w:val="00DC7519"/>
    <w:rPr>
      <w:rFonts w:asciiTheme="minorHAnsi" w:hAnsiTheme="minorHAnsi"/>
    </w:rPr>
  </w:style>
  <w:style w:type="character" w:styleId="DipnotBavurusu">
    <w:name w:val="footnote reference"/>
    <w:basedOn w:val="VarsaylanParagrafYazTipi"/>
    <w:uiPriority w:val="99"/>
    <w:semiHidden/>
    <w:unhideWhenUsed/>
    <w:rsid w:val="00DC75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717495</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 xsi:nil="true"/>
    <Markets xmlns="4873beb7-5857-4685-be1f-d57550cc96cc"/>
    <OriginAsset xmlns="4873beb7-5857-4685-be1f-d57550cc96cc" xsi:nil="true"/>
    <AssetStart xmlns="4873beb7-5857-4685-be1f-d57550cc96cc">2011-12-16T19:19:00+00:00</AssetStart>
    <FriendlyTitle xmlns="4873beb7-5857-4685-be1f-d57550cc96cc" xsi:nil="true"/>
    <MarketSpecific xmlns="4873beb7-5857-4685-be1f-d57550cc96cc">false</MarketSpecific>
    <TPNamespace xmlns="4873beb7-5857-4685-be1f-d57550cc96cc" xsi:nil="true"/>
    <PublishStatusLookup xmlns="4873beb7-5857-4685-be1f-d57550cc96cc">
      <Value>1372559</Value>
      <Value>1531239</Value>
    </PublishStatusLookup>
    <APAuthor xmlns="4873beb7-5857-4685-be1f-d57550cc96cc">
      <UserInfo>
        <DisplayName>REDMOND\v-gakel</DisplayName>
        <AccountId>2721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Employment application (2-pp., online form)</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2007 Template UpLeveling Do Not HandOff</UALocComments>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2007 Default</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TP102803373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,t:Tier 1,t:Tier 2,t:Tier 3,</LocMarketGroupTiers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E8D71-0DA9-4A08-BE43-C88C6E5C8F3A}">
  <ds:schemaRefs>
    <ds:schemaRef ds:uri="http://schemas.microsoft.com/sharepoint/v3/contenttype/forms"/>
  </ds:schemaRefs>
</ds:datastoreItem>
</file>

<file path=customXml/itemProps2.xml><?xml version="1.0" encoding="utf-8"?>
<ds:datastoreItem xmlns:ds="http://schemas.openxmlformats.org/officeDocument/2006/customXml" ds:itemID="{F57ABFAE-9857-4724-9BA6-F94663165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882193A7-F2D3-475C-B514-FCF909E6E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862</Words>
  <Characters>4920</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Employment application</vt:lpstr>
      <vt:lpstr>Employment application</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Microsoft Office User</dc:creator>
  <cp:lastModifiedBy>FK</cp:lastModifiedBy>
  <cp:revision>2</cp:revision>
  <cp:lastPrinted>2002-05-23T18:14:00Z</cp:lastPrinted>
  <dcterms:created xsi:type="dcterms:W3CDTF">2026-11-02T17:14:00Z</dcterms:created>
  <dcterms:modified xsi:type="dcterms:W3CDTF">2026-11-02T17:49:00Z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